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4E" w:rsidRDefault="00185D4E">
      <w:pPr>
        <w:widowControl/>
        <w:spacing w:line="240" w:lineRule="auto"/>
        <w:jc w:val="left"/>
        <w:rPr>
          <w:color w:val="000000" w:themeColor="text1"/>
        </w:rPr>
      </w:pPr>
    </w:p>
    <w:p w:rsidR="0090108B" w:rsidRDefault="0090108B">
      <w:pPr>
        <w:widowControl/>
        <w:spacing w:line="240" w:lineRule="auto"/>
        <w:jc w:val="left"/>
        <w:rPr>
          <w:color w:val="000000" w:themeColor="text1"/>
        </w:rPr>
      </w:pPr>
    </w:p>
    <w:p w:rsidR="0090108B" w:rsidRDefault="0090108B">
      <w:pPr>
        <w:widowControl/>
        <w:spacing w:line="240" w:lineRule="auto"/>
        <w:jc w:val="left"/>
        <w:rPr>
          <w:color w:val="000000" w:themeColor="text1"/>
        </w:rPr>
      </w:pPr>
    </w:p>
    <w:p w:rsidR="0090108B" w:rsidRDefault="0090108B">
      <w:pPr>
        <w:widowControl/>
        <w:spacing w:line="240" w:lineRule="auto"/>
        <w:jc w:val="left"/>
        <w:rPr>
          <w:color w:val="000000" w:themeColor="text1"/>
        </w:rPr>
      </w:pPr>
    </w:p>
    <w:p w:rsidR="0090108B" w:rsidRDefault="0090108B">
      <w:pPr>
        <w:widowControl/>
        <w:spacing w:line="240" w:lineRule="auto"/>
        <w:jc w:val="left"/>
        <w:rPr>
          <w:color w:val="000000" w:themeColor="text1"/>
        </w:rPr>
      </w:pPr>
    </w:p>
    <w:p w:rsidR="0090108B" w:rsidRPr="00062256" w:rsidRDefault="0090108B">
      <w:pPr>
        <w:widowControl/>
        <w:spacing w:line="240" w:lineRule="auto"/>
        <w:jc w:val="left"/>
        <w:rPr>
          <w:color w:val="000000" w:themeColor="text1"/>
        </w:rPr>
      </w:pPr>
    </w:p>
    <w:p w:rsidR="00185D4E" w:rsidRPr="00062256" w:rsidRDefault="00185D4E">
      <w:pPr>
        <w:widowControl/>
        <w:spacing w:line="240" w:lineRule="auto"/>
        <w:jc w:val="left"/>
        <w:rPr>
          <w:color w:val="000000" w:themeColor="text1"/>
        </w:rPr>
      </w:pPr>
    </w:p>
    <w:p w:rsidR="00185D4E" w:rsidRPr="00062256" w:rsidRDefault="00185D4E" w:rsidP="00185D4E">
      <w:pPr>
        <w:pStyle w:val="10"/>
        <w:spacing w:before="0" w:beforeAutospacing="0" w:after="0" w:afterAutospacing="0"/>
        <w:rPr>
          <w:rFonts w:ascii="黑体" w:eastAsia="黑体"/>
          <w:b w:val="0"/>
          <w:color w:val="000000" w:themeColor="text1"/>
          <w:sz w:val="52"/>
        </w:rPr>
      </w:pPr>
      <w:r w:rsidRPr="00062256">
        <w:rPr>
          <w:rFonts w:ascii="黑体" w:eastAsia="黑体" w:hint="eastAsia"/>
          <w:b w:val="0"/>
          <w:color w:val="000000" w:themeColor="text1"/>
          <w:sz w:val="52"/>
        </w:rPr>
        <w:t>招 标 文 件</w:t>
      </w:r>
    </w:p>
    <w:p w:rsidR="00185D4E" w:rsidRPr="00062256" w:rsidRDefault="00185D4E" w:rsidP="00185D4E">
      <w:pPr>
        <w:pStyle w:val="10"/>
        <w:spacing w:before="0" w:beforeAutospacing="0" w:after="0" w:afterAutospacing="0"/>
        <w:rPr>
          <w:rFonts w:ascii="黑体" w:eastAsia="黑体"/>
          <w:b w:val="0"/>
          <w:color w:val="000000" w:themeColor="text1"/>
          <w:sz w:val="52"/>
        </w:rPr>
      </w:pPr>
    </w:p>
    <w:p w:rsidR="00185D4E" w:rsidRPr="00062256" w:rsidRDefault="00185D4E" w:rsidP="00185D4E">
      <w:pPr>
        <w:pStyle w:val="10"/>
        <w:spacing w:before="0" w:beforeAutospacing="0" w:after="0" w:afterAutospacing="0"/>
        <w:rPr>
          <w:rFonts w:ascii="黑体" w:eastAsia="黑体"/>
          <w:b w:val="0"/>
          <w:color w:val="000000" w:themeColor="text1"/>
          <w:sz w:val="52"/>
        </w:rPr>
      </w:pPr>
    </w:p>
    <w:p w:rsidR="00185D4E" w:rsidRPr="00062256" w:rsidRDefault="00185D4E" w:rsidP="008A78B3">
      <w:pPr>
        <w:snapToGrid w:val="0"/>
        <w:jc w:val="center"/>
        <w:rPr>
          <w:rFonts w:ascii="华文中宋" w:eastAsia="华文中宋" w:hAnsi="华文中宋"/>
          <w:snapToGrid w:val="0"/>
          <w:color w:val="000000" w:themeColor="text1"/>
          <w:sz w:val="36"/>
          <w:szCs w:val="36"/>
        </w:rPr>
      </w:pPr>
      <w:r w:rsidRPr="00062256">
        <w:rPr>
          <w:rFonts w:ascii="黑体" w:eastAsia="黑体" w:hint="eastAsia"/>
          <w:b/>
          <w:color w:val="000000" w:themeColor="text1"/>
          <w:sz w:val="36"/>
        </w:rPr>
        <w:t>项目名称：</w:t>
      </w:r>
      <w:r w:rsidRPr="00062256">
        <w:rPr>
          <w:rFonts w:ascii="华文中宋" w:eastAsia="华文中宋" w:hAnsi="华文中宋" w:hint="eastAsia"/>
          <w:snapToGrid w:val="0"/>
          <w:color w:val="000000" w:themeColor="text1"/>
          <w:sz w:val="36"/>
          <w:szCs w:val="36"/>
        </w:rPr>
        <w:t>上海视觉艺术学院图文信息中心</w:t>
      </w:r>
      <w:r w:rsidR="008A78B3">
        <w:rPr>
          <w:rFonts w:ascii="华文中宋" w:eastAsia="华文中宋" w:hAnsi="华文中宋" w:hint="eastAsia"/>
          <w:snapToGrid w:val="0"/>
          <w:color w:val="000000" w:themeColor="text1"/>
          <w:sz w:val="36"/>
          <w:szCs w:val="36"/>
        </w:rPr>
        <w:t xml:space="preserve">  </w:t>
      </w:r>
      <w:r w:rsidR="00191076">
        <w:rPr>
          <w:rFonts w:ascii="华文中宋" w:eastAsia="华文中宋" w:hAnsi="华文中宋" w:hint="eastAsia"/>
          <w:snapToGrid w:val="0"/>
          <w:color w:val="000000" w:themeColor="text1"/>
          <w:sz w:val="36"/>
          <w:szCs w:val="36"/>
        </w:rPr>
        <w:t>2019-2020</w:t>
      </w:r>
      <w:r w:rsidRPr="00062256">
        <w:rPr>
          <w:rFonts w:ascii="华文中宋" w:eastAsia="华文中宋" w:hAnsi="华文中宋" w:hint="eastAsia"/>
          <w:snapToGrid w:val="0"/>
          <w:color w:val="000000" w:themeColor="text1"/>
          <w:sz w:val="36"/>
          <w:szCs w:val="36"/>
        </w:rPr>
        <w:t>年度中文图书</w:t>
      </w:r>
    </w:p>
    <w:p w:rsidR="00185D4E" w:rsidRPr="00062256" w:rsidRDefault="00185D4E" w:rsidP="00185D4E">
      <w:pPr>
        <w:spacing w:line="560" w:lineRule="exact"/>
        <w:ind w:left="1970" w:hangingChars="545" w:hanging="1970"/>
        <w:rPr>
          <w:b/>
          <w:color w:val="000000" w:themeColor="text1"/>
          <w:sz w:val="36"/>
        </w:rPr>
      </w:pPr>
    </w:p>
    <w:p w:rsidR="00185D4E" w:rsidRPr="00062256" w:rsidRDefault="00185D4E" w:rsidP="00185D4E">
      <w:pPr>
        <w:pStyle w:val="10"/>
        <w:spacing w:before="0" w:beforeAutospacing="0" w:after="0" w:afterAutospacing="0"/>
        <w:rPr>
          <w:rFonts w:ascii="仿宋_GB2312" w:eastAsia="仿宋_GB2312"/>
          <w:color w:val="000000" w:themeColor="text1"/>
        </w:rPr>
      </w:pPr>
    </w:p>
    <w:p w:rsidR="00185D4E" w:rsidRPr="00062256" w:rsidRDefault="00185D4E" w:rsidP="00185D4E">
      <w:pPr>
        <w:pStyle w:val="10"/>
        <w:spacing w:before="0" w:beforeAutospacing="0" w:after="0" w:afterAutospacing="0"/>
        <w:rPr>
          <w:rFonts w:ascii="仿宋_GB2312" w:eastAsia="仿宋_GB2312"/>
          <w:color w:val="000000" w:themeColor="text1"/>
        </w:rPr>
      </w:pPr>
    </w:p>
    <w:p w:rsidR="00185D4E" w:rsidRPr="00062256" w:rsidRDefault="00185D4E" w:rsidP="00185D4E">
      <w:pPr>
        <w:pStyle w:val="10"/>
        <w:spacing w:before="0" w:beforeAutospacing="0" w:after="0" w:afterAutospacing="0"/>
        <w:rPr>
          <w:rFonts w:ascii="黑体" w:eastAsia="黑体"/>
          <w:b w:val="0"/>
          <w:color w:val="000000" w:themeColor="text1"/>
          <w:sz w:val="36"/>
        </w:rPr>
      </w:pPr>
    </w:p>
    <w:p w:rsidR="00185D4E" w:rsidRPr="00062256" w:rsidRDefault="00185D4E" w:rsidP="00185D4E">
      <w:pPr>
        <w:pStyle w:val="10"/>
        <w:spacing w:before="0" w:beforeAutospacing="0" w:after="0" w:afterAutospacing="0"/>
        <w:rPr>
          <w:rFonts w:ascii="黑体" w:eastAsia="黑体"/>
          <w:b w:val="0"/>
          <w:color w:val="000000" w:themeColor="text1"/>
          <w:sz w:val="36"/>
        </w:rPr>
      </w:pPr>
    </w:p>
    <w:p w:rsidR="00185D4E" w:rsidRPr="00062256" w:rsidRDefault="00185D4E" w:rsidP="00185D4E">
      <w:pPr>
        <w:pStyle w:val="10"/>
        <w:spacing w:before="0" w:beforeAutospacing="0" w:after="0" w:afterAutospacing="0"/>
        <w:rPr>
          <w:rFonts w:ascii="黑体" w:eastAsia="黑体"/>
          <w:b w:val="0"/>
          <w:color w:val="000000" w:themeColor="text1"/>
          <w:sz w:val="36"/>
        </w:rPr>
      </w:pPr>
      <w:r w:rsidRPr="00062256">
        <w:rPr>
          <w:rFonts w:ascii="黑体" w:eastAsia="黑体" w:hint="eastAsia"/>
          <w:b w:val="0"/>
          <w:color w:val="000000" w:themeColor="text1"/>
          <w:sz w:val="36"/>
        </w:rPr>
        <w:t>上海视觉艺术学院</w:t>
      </w:r>
    </w:p>
    <w:p w:rsidR="00185D4E" w:rsidRPr="00062256" w:rsidRDefault="00185D4E" w:rsidP="00185D4E">
      <w:pPr>
        <w:pStyle w:val="10"/>
        <w:spacing w:before="0" w:beforeAutospacing="0" w:after="0" w:afterAutospacing="0"/>
        <w:rPr>
          <w:rFonts w:ascii="黑体" w:eastAsia="黑体"/>
          <w:b w:val="0"/>
          <w:color w:val="000000" w:themeColor="text1"/>
          <w:sz w:val="36"/>
        </w:rPr>
      </w:pPr>
    </w:p>
    <w:p w:rsidR="00185D4E" w:rsidRPr="00062256" w:rsidRDefault="002A190F" w:rsidP="00185D4E">
      <w:pPr>
        <w:pStyle w:val="10"/>
        <w:spacing w:before="0" w:beforeAutospacing="0" w:after="0" w:afterAutospacing="0"/>
        <w:rPr>
          <w:rFonts w:ascii="黑体" w:eastAsia="黑体"/>
          <w:b w:val="0"/>
          <w:color w:val="000000" w:themeColor="text1"/>
          <w:sz w:val="36"/>
        </w:rPr>
      </w:pPr>
      <w:r w:rsidRPr="00062256">
        <w:rPr>
          <w:rFonts w:ascii="黑体" w:eastAsia="黑体" w:hint="eastAsia"/>
          <w:b w:val="0"/>
          <w:color w:val="000000" w:themeColor="text1"/>
          <w:sz w:val="36"/>
        </w:rPr>
        <w:fldChar w:fldCharType="begin"/>
      </w:r>
      <w:r w:rsidR="00185D4E" w:rsidRPr="00062256">
        <w:rPr>
          <w:rFonts w:ascii="黑体" w:eastAsia="黑体" w:hint="eastAsia"/>
          <w:b w:val="0"/>
          <w:color w:val="000000" w:themeColor="text1"/>
          <w:sz w:val="36"/>
        </w:rPr>
        <w:instrText xml:space="preserve"> TIME \@ "EEEE年O月" </w:instrText>
      </w:r>
      <w:r w:rsidRPr="00062256">
        <w:rPr>
          <w:rFonts w:ascii="黑体" w:eastAsia="黑体" w:hint="eastAsia"/>
          <w:b w:val="0"/>
          <w:color w:val="000000" w:themeColor="text1"/>
          <w:sz w:val="36"/>
        </w:rPr>
        <w:fldChar w:fldCharType="separate"/>
      </w:r>
      <w:r w:rsidR="00CB7DC1">
        <w:rPr>
          <w:rFonts w:ascii="黑体" w:eastAsia="黑体" w:hint="eastAsia"/>
          <w:b w:val="0"/>
          <w:noProof/>
          <w:color w:val="000000" w:themeColor="text1"/>
          <w:sz w:val="36"/>
        </w:rPr>
        <w:t>二〇一八年十一月</w:t>
      </w:r>
      <w:r w:rsidRPr="00062256">
        <w:rPr>
          <w:rFonts w:ascii="黑体" w:eastAsia="黑体" w:hint="eastAsia"/>
          <w:b w:val="0"/>
          <w:color w:val="000000" w:themeColor="text1"/>
          <w:sz w:val="36"/>
        </w:rPr>
        <w:fldChar w:fldCharType="end"/>
      </w:r>
    </w:p>
    <w:p w:rsidR="00185D4E" w:rsidRPr="00062256" w:rsidRDefault="00185D4E" w:rsidP="00185D4E">
      <w:pPr>
        <w:rPr>
          <w:color w:val="000000" w:themeColor="text1"/>
          <w:sz w:val="21"/>
        </w:rPr>
      </w:pPr>
    </w:p>
    <w:p w:rsidR="00185D4E" w:rsidRPr="00062256" w:rsidRDefault="00185D4E" w:rsidP="00185D4E">
      <w:pPr>
        <w:rPr>
          <w:color w:val="000000" w:themeColor="text1"/>
        </w:rPr>
      </w:pPr>
    </w:p>
    <w:p w:rsidR="00185D4E" w:rsidRPr="00062256" w:rsidRDefault="00185D4E" w:rsidP="00185D4E">
      <w:pPr>
        <w:rPr>
          <w:color w:val="000000" w:themeColor="text1"/>
        </w:rPr>
      </w:pPr>
    </w:p>
    <w:p w:rsidR="00062256" w:rsidRPr="00062256" w:rsidRDefault="00062256" w:rsidP="00185D4E">
      <w:pPr>
        <w:ind w:firstLineChars="200" w:firstLine="480"/>
        <w:rPr>
          <w:color w:val="000000" w:themeColor="text1"/>
        </w:rPr>
        <w:sectPr w:rsidR="00062256" w:rsidRPr="00062256" w:rsidSect="00D268A2">
          <w:footerReference w:type="default" r:id="rId9"/>
          <w:pgSz w:w="11906" w:h="16838"/>
          <w:pgMar w:top="1440" w:right="1800" w:bottom="1440" w:left="1800" w:header="851" w:footer="992" w:gutter="0"/>
          <w:pgNumType w:start="1"/>
          <w:cols w:space="720"/>
          <w:docGrid w:type="lines" w:linePitch="312"/>
        </w:sectPr>
      </w:pPr>
    </w:p>
    <w:sdt>
      <w:sdtPr>
        <w:rPr>
          <w:rFonts w:ascii="Times New Roman" w:eastAsia="宋体" w:hAnsi="Times New Roman" w:cs="Times New Roman"/>
          <w:b w:val="0"/>
          <w:bCs w:val="0"/>
          <w:color w:val="000000" w:themeColor="text1"/>
          <w:kern w:val="2"/>
          <w:sz w:val="24"/>
          <w:szCs w:val="20"/>
          <w:lang w:val="zh-CN"/>
        </w:rPr>
        <w:id w:val="826483982"/>
        <w:docPartObj>
          <w:docPartGallery w:val="Table of Contents"/>
          <w:docPartUnique/>
        </w:docPartObj>
      </w:sdtPr>
      <w:sdtContent>
        <w:p w:rsidR="00062256" w:rsidRPr="00687E2B" w:rsidRDefault="00062256" w:rsidP="00062256">
          <w:pPr>
            <w:pStyle w:val="TOC"/>
            <w:jc w:val="center"/>
            <w:rPr>
              <w:rStyle w:val="1Char"/>
            </w:rPr>
          </w:pPr>
          <w:r w:rsidRPr="00687E2B">
            <w:rPr>
              <w:rStyle w:val="1Char"/>
            </w:rPr>
            <w:t>目录</w:t>
          </w:r>
        </w:p>
        <w:bookmarkStart w:id="0" w:name="_GoBack"/>
        <w:bookmarkEnd w:id="0"/>
        <w:p w:rsidR="00687E2B" w:rsidRDefault="002A190F">
          <w:pPr>
            <w:pStyle w:val="11"/>
            <w:tabs>
              <w:tab w:val="right" w:leader="dot" w:pos="8296"/>
            </w:tabs>
            <w:rPr>
              <w:rFonts w:asciiTheme="minorHAnsi" w:eastAsiaTheme="minorEastAsia" w:hAnsiTheme="minorHAnsi" w:cstheme="minorBidi"/>
              <w:noProof/>
              <w:sz w:val="21"/>
              <w:szCs w:val="22"/>
            </w:rPr>
          </w:pPr>
          <w:r w:rsidRPr="00062256">
            <w:rPr>
              <w:color w:val="000000" w:themeColor="text1"/>
            </w:rPr>
            <w:fldChar w:fldCharType="begin"/>
          </w:r>
          <w:r w:rsidR="00062256" w:rsidRPr="00062256">
            <w:rPr>
              <w:color w:val="000000" w:themeColor="text1"/>
            </w:rPr>
            <w:instrText xml:space="preserve"> TOC \o "1-3" \h \z \u </w:instrText>
          </w:r>
          <w:r w:rsidRPr="00062256">
            <w:rPr>
              <w:color w:val="000000" w:themeColor="text1"/>
            </w:rPr>
            <w:fldChar w:fldCharType="separate"/>
          </w:r>
          <w:hyperlink w:anchor="_Toc530854184" w:history="1">
            <w:r w:rsidR="00687E2B" w:rsidRPr="009A6FE4">
              <w:rPr>
                <w:rStyle w:val="a8"/>
                <w:noProof/>
              </w:rPr>
              <w:t>1</w:t>
            </w:r>
            <w:r w:rsidR="00687E2B" w:rsidRPr="009A6FE4">
              <w:rPr>
                <w:rStyle w:val="a8"/>
                <w:rFonts w:hint="eastAsia"/>
                <w:noProof/>
              </w:rPr>
              <w:t xml:space="preserve"> </w:t>
            </w:r>
            <w:r w:rsidR="00687E2B" w:rsidRPr="009A6FE4">
              <w:rPr>
                <w:rStyle w:val="a8"/>
                <w:rFonts w:hint="eastAsia"/>
                <w:noProof/>
              </w:rPr>
              <w:t>投标人须知</w:t>
            </w:r>
            <w:r w:rsidR="00687E2B">
              <w:rPr>
                <w:noProof/>
                <w:webHidden/>
              </w:rPr>
              <w:tab/>
            </w:r>
            <w:r w:rsidR="00687E2B">
              <w:rPr>
                <w:noProof/>
                <w:webHidden/>
              </w:rPr>
              <w:fldChar w:fldCharType="begin"/>
            </w:r>
            <w:r w:rsidR="00687E2B">
              <w:rPr>
                <w:noProof/>
                <w:webHidden/>
              </w:rPr>
              <w:instrText xml:space="preserve"> PAGEREF _Toc530854184 \h </w:instrText>
            </w:r>
            <w:r w:rsidR="00687E2B">
              <w:rPr>
                <w:noProof/>
                <w:webHidden/>
              </w:rPr>
            </w:r>
            <w:r w:rsidR="00687E2B">
              <w:rPr>
                <w:noProof/>
                <w:webHidden/>
              </w:rPr>
              <w:fldChar w:fldCharType="separate"/>
            </w:r>
            <w:r w:rsidR="00687E2B">
              <w:rPr>
                <w:noProof/>
                <w:webHidden/>
              </w:rPr>
              <w:t>1</w:t>
            </w:r>
            <w:r w:rsidR="00687E2B">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185" w:history="1">
            <w:r w:rsidRPr="009A6FE4">
              <w:rPr>
                <w:rStyle w:val="a8"/>
                <w:noProof/>
              </w:rPr>
              <w:t>2</w:t>
            </w:r>
            <w:r w:rsidRPr="009A6FE4">
              <w:rPr>
                <w:rStyle w:val="a8"/>
                <w:rFonts w:hint="eastAsia"/>
                <w:noProof/>
              </w:rPr>
              <w:t xml:space="preserve"> </w:t>
            </w:r>
            <w:r w:rsidRPr="009A6FE4">
              <w:rPr>
                <w:rStyle w:val="a8"/>
                <w:rFonts w:hint="eastAsia"/>
                <w:noProof/>
              </w:rPr>
              <w:t>投标文件构成与要求</w:t>
            </w:r>
            <w:r>
              <w:rPr>
                <w:noProof/>
                <w:webHidden/>
              </w:rPr>
              <w:tab/>
            </w:r>
            <w:r>
              <w:rPr>
                <w:noProof/>
                <w:webHidden/>
              </w:rPr>
              <w:fldChar w:fldCharType="begin"/>
            </w:r>
            <w:r>
              <w:rPr>
                <w:noProof/>
                <w:webHidden/>
              </w:rPr>
              <w:instrText xml:space="preserve"> PAGEREF _Toc530854185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86" w:history="1">
            <w:r w:rsidRPr="009A6FE4">
              <w:rPr>
                <w:rStyle w:val="a8"/>
                <w:noProof/>
              </w:rPr>
              <w:t>2.1</w:t>
            </w:r>
            <w:r w:rsidRPr="009A6FE4">
              <w:rPr>
                <w:rStyle w:val="a8"/>
                <w:rFonts w:hint="eastAsia"/>
                <w:noProof/>
              </w:rPr>
              <w:t xml:space="preserve"> </w:t>
            </w:r>
            <w:r w:rsidRPr="009A6FE4">
              <w:rPr>
                <w:rStyle w:val="a8"/>
                <w:rFonts w:hint="eastAsia"/>
                <w:noProof/>
              </w:rPr>
              <w:t>投标函（具体格式见附件一：</w:t>
            </w:r>
            <w:r w:rsidRPr="009A6FE4">
              <w:rPr>
                <w:rStyle w:val="a8"/>
                <w:noProof/>
              </w:rPr>
              <w:t>1</w:t>
            </w:r>
            <w:r w:rsidRPr="009A6FE4">
              <w:rPr>
                <w:rStyle w:val="a8"/>
                <w:rFonts w:hint="eastAsia"/>
                <w:noProof/>
              </w:rPr>
              <w:t>）</w:t>
            </w:r>
            <w:r>
              <w:rPr>
                <w:noProof/>
                <w:webHidden/>
              </w:rPr>
              <w:tab/>
            </w:r>
            <w:r>
              <w:rPr>
                <w:noProof/>
                <w:webHidden/>
              </w:rPr>
              <w:fldChar w:fldCharType="begin"/>
            </w:r>
            <w:r>
              <w:rPr>
                <w:noProof/>
                <w:webHidden/>
              </w:rPr>
              <w:instrText xml:space="preserve"> PAGEREF _Toc530854186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87" w:history="1">
            <w:r w:rsidRPr="009A6FE4">
              <w:rPr>
                <w:rStyle w:val="a8"/>
                <w:noProof/>
              </w:rPr>
              <w:t>2.2</w:t>
            </w:r>
            <w:r w:rsidRPr="009A6FE4">
              <w:rPr>
                <w:rStyle w:val="a8"/>
                <w:rFonts w:hint="eastAsia"/>
                <w:noProof/>
              </w:rPr>
              <w:t xml:space="preserve"> </w:t>
            </w:r>
            <w:r w:rsidRPr="009A6FE4">
              <w:rPr>
                <w:rStyle w:val="a8"/>
                <w:rFonts w:hint="eastAsia"/>
                <w:noProof/>
              </w:rPr>
              <w:t>证明投标人资格的文件</w:t>
            </w:r>
            <w:r>
              <w:rPr>
                <w:noProof/>
                <w:webHidden/>
              </w:rPr>
              <w:tab/>
            </w:r>
            <w:r>
              <w:rPr>
                <w:noProof/>
                <w:webHidden/>
              </w:rPr>
              <w:fldChar w:fldCharType="begin"/>
            </w:r>
            <w:r>
              <w:rPr>
                <w:noProof/>
                <w:webHidden/>
              </w:rPr>
              <w:instrText xml:space="preserve"> PAGEREF _Toc530854187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30"/>
            <w:tabs>
              <w:tab w:val="right" w:leader="dot" w:pos="8296"/>
            </w:tabs>
            <w:ind w:left="960"/>
            <w:rPr>
              <w:rFonts w:asciiTheme="minorHAnsi" w:eastAsiaTheme="minorEastAsia" w:hAnsiTheme="minorHAnsi" w:cstheme="minorBidi"/>
              <w:noProof/>
              <w:sz w:val="21"/>
              <w:szCs w:val="22"/>
            </w:rPr>
          </w:pPr>
          <w:hyperlink w:anchor="_Toc530854188" w:history="1">
            <w:r w:rsidRPr="009A6FE4">
              <w:rPr>
                <w:rStyle w:val="a8"/>
                <w:noProof/>
              </w:rPr>
              <w:t>2.2.1</w:t>
            </w:r>
            <w:r w:rsidRPr="009A6FE4">
              <w:rPr>
                <w:rStyle w:val="a8"/>
                <w:rFonts w:hint="eastAsia"/>
                <w:noProof/>
              </w:rPr>
              <w:t xml:space="preserve"> </w:t>
            </w:r>
            <w:r w:rsidRPr="009A6FE4">
              <w:rPr>
                <w:rStyle w:val="a8"/>
                <w:rFonts w:hint="eastAsia"/>
                <w:noProof/>
              </w:rPr>
              <w:t>投标人资格要求：</w:t>
            </w:r>
            <w:r>
              <w:rPr>
                <w:noProof/>
                <w:webHidden/>
              </w:rPr>
              <w:tab/>
            </w:r>
            <w:r>
              <w:rPr>
                <w:noProof/>
                <w:webHidden/>
              </w:rPr>
              <w:fldChar w:fldCharType="begin"/>
            </w:r>
            <w:r>
              <w:rPr>
                <w:noProof/>
                <w:webHidden/>
              </w:rPr>
              <w:instrText xml:space="preserve"> PAGEREF _Toc530854188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30"/>
            <w:tabs>
              <w:tab w:val="right" w:leader="dot" w:pos="8296"/>
            </w:tabs>
            <w:ind w:left="960"/>
            <w:rPr>
              <w:rFonts w:asciiTheme="minorHAnsi" w:eastAsiaTheme="minorEastAsia" w:hAnsiTheme="minorHAnsi" w:cstheme="minorBidi"/>
              <w:noProof/>
              <w:sz w:val="21"/>
              <w:szCs w:val="22"/>
            </w:rPr>
          </w:pPr>
          <w:hyperlink w:anchor="_Toc530854189" w:history="1">
            <w:r w:rsidRPr="009A6FE4">
              <w:rPr>
                <w:rStyle w:val="a8"/>
                <w:noProof/>
              </w:rPr>
              <w:t>2.2.2</w:t>
            </w:r>
            <w:r w:rsidRPr="009A6FE4">
              <w:rPr>
                <w:rStyle w:val="a8"/>
                <w:rFonts w:hint="eastAsia"/>
                <w:noProof/>
              </w:rPr>
              <w:t xml:space="preserve"> </w:t>
            </w:r>
            <w:r w:rsidRPr="009A6FE4">
              <w:rPr>
                <w:rStyle w:val="a8"/>
                <w:rFonts w:hint="eastAsia"/>
                <w:noProof/>
              </w:rPr>
              <w:t>投标人应同时提供以下资料：</w:t>
            </w:r>
            <w:r>
              <w:rPr>
                <w:noProof/>
                <w:webHidden/>
              </w:rPr>
              <w:tab/>
            </w:r>
            <w:r>
              <w:rPr>
                <w:noProof/>
                <w:webHidden/>
              </w:rPr>
              <w:fldChar w:fldCharType="begin"/>
            </w:r>
            <w:r>
              <w:rPr>
                <w:noProof/>
                <w:webHidden/>
              </w:rPr>
              <w:instrText xml:space="preserve"> PAGEREF _Toc530854189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0" w:history="1">
            <w:r w:rsidRPr="009A6FE4">
              <w:rPr>
                <w:rStyle w:val="a8"/>
                <w:noProof/>
              </w:rPr>
              <w:t>2.3</w:t>
            </w:r>
            <w:r w:rsidRPr="009A6FE4">
              <w:rPr>
                <w:rStyle w:val="a8"/>
                <w:rFonts w:hint="eastAsia"/>
                <w:noProof/>
              </w:rPr>
              <w:t xml:space="preserve"> </w:t>
            </w:r>
            <w:r w:rsidRPr="009A6FE4">
              <w:rPr>
                <w:rStyle w:val="a8"/>
                <w:rFonts w:hint="eastAsia"/>
                <w:noProof/>
              </w:rPr>
              <w:t>证明货物、服务的合格性和符合招标文件规定的文件</w:t>
            </w:r>
            <w:r>
              <w:rPr>
                <w:noProof/>
                <w:webHidden/>
              </w:rPr>
              <w:tab/>
            </w:r>
            <w:r>
              <w:rPr>
                <w:noProof/>
                <w:webHidden/>
              </w:rPr>
              <w:fldChar w:fldCharType="begin"/>
            </w:r>
            <w:r>
              <w:rPr>
                <w:noProof/>
                <w:webHidden/>
              </w:rPr>
              <w:instrText xml:space="preserve"> PAGEREF _Toc530854190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30"/>
            <w:tabs>
              <w:tab w:val="right" w:leader="dot" w:pos="8296"/>
            </w:tabs>
            <w:ind w:left="960"/>
            <w:rPr>
              <w:rFonts w:asciiTheme="minorHAnsi" w:eastAsiaTheme="minorEastAsia" w:hAnsiTheme="minorHAnsi" w:cstheme="minorBidi"/>
              <w:noProof/>
              <w:sz w:val="21"/>
              <w:szCs w:val="22"/>
            </w:rPr>
          </w:pPr>
          <w:hyperlink w:anchor="_Toc530854191" w:history="1">
            <w:r w:rsidRPr="009A6FE4">
              <w:rPr>
                <w:rStyle w:val="a8"/>
                <w:noProof/>
              </w:rPr>
              <w:t>2.3.1</w:t>
            </w:r>
            <w:r w:rsidRPr="009A6FE4">
              <w:rPr>
                <w:rStyle w:val="a8"/>
                <w:rFonts w:hint="eastAsia"/>
                <w:noProof/>
              </w:rPr>
              <w:t xml:space="preserve"> </w:t>
            </w:r>
            <w:r w:rsidRPr="009A6FE4">
              <w:rPr>
                <w:rStyle w:val="a8"/>
                <w:rFonts w:hint="eastAsia"/>
                <w:noProof/>
              </w:rPr>
              <w:t>投标报价表（具体表格见附件一：</w:t>
            </w:r>
            <w:r w:rsidRPr="009A6FE4">
              <w:rPr>
                <w:rStyle w:val="a8"/>
                <w:noProof/>
              </w:rPr>
              <w:t>3</w:t>
            </w:r>
            <w:r w:rsidRPr="009A6FE4">
              <w:rPr>
                <w:rStyle w:val="a8"/>
                <w:rFonts w:hint="eastAsia"/>
                <w:noProof/>
              </w:rPr>
              <w:t>）</w:t>
            </w:r>
            <w:r>
              <w:rPr>
                <w:noProof/>
                <w:webHidden/>
              </w:rPr>
              <w:tab/>
            </w:r>
            <w:r>
              <w:rPr>
                <w:noProof/>
                <w:webHidden/>
              </w:rPr>
              <w:fldChar w:fldCharType="begin"/>
            </w:r>
            <w:r>
              <w:rPr>
                <w:noProof/>
                <w:webHidden/>
              </w:rPr>
              <w:instrText xml:space="preserve"> PAGEREF _Toc530854191 \h </w:instrText>
            </w:r>
            <w:r>
              <w:rPr>
                <w:noProof/>
                <w:webHidden/>
              </w:rPr>
            </w:r>
            <w:r>
              <w:rPr>
                <w:noProof/>
                <w:webHidden/>
              </w:rPr>
              <w:fldChar w:fldCharType="separate"/>
            </w:r>
            <w:r>
              <w:rPr>
                <w:noProof/>
                <w:webHidden/>
              </w:rPr>
              <w:t>2</w:t>
            </w:r>
            <w:r>
              <w:rPr>
                <w:noProof/>
                <w:webHidden/>
              </w:rPr>
              <w:fldChar w:fldCharType="end"/>
            </w:r>
          </w:hyperlink>
        </w:p>
        <w:p w:rsidR="00687E2B" w:rsidRDefault="00687E2B" w:rsidP="00687E2B">
          <w:pPr>
            <w:pStyle w:val="30"/>
            <w:tabs>
              <w:tab w:val="right" w:leader="dot" w:pos="8296"/>
            </w:tabs>
            <w:ind w:left="960"/>
            <w:rPr>
              <w:rFonts w:asciiTheme="minorHAnsi" w:eastAsiaTheme="minorEastAsia" w:hAnsiTheme="minorHAnsi" w:cstheme="minorBidi"/>
              <w:noProof/>
              <w:sz w:val="21"/>
              <w:szCs w:val="22"/>
            </w:rPr>
          </w:pPr>
          <w:hyperlink w:anchor="_Toc530854192" w:history="1">
            <w:r w:rsidRPr="009A6FE4">
              <w:rPr>
                <w:rStyle w:val="a8"/>
                <w:noProof/>
              </w:rPr>
              <w:t>2.3.2</w:t>
            </w:r>
            <w:r w:rsidRPr="009A6FE4">
              <w:rPr>
                <w:rStyle w:val="a8"/>
                <w:rFonts w:hint="eastAsia"/>
                <w:noProof/>
              </w:rPr>
              <w:t xml:space="preserve"> </w:t>
            </w:r>
            <w:r w:rsidRPr="009A6FE4">
              <w:rPr>
                <w:rStyle w:val="a8"/>
                <w:rFonts w:hint="eastAsia"/>
                <w:noProof/>
              </w:rPr>
              <w:t>投标人基本情况登记表（具体表格见附件一：</w:t>
            </w:r>
            <w:r w:rsidRPr="009A6FE4">
              <w:rPr>
                <w:rStyle w:val="a8"/>
                <w:noProof/>
              </w:rPr>
              <w:t>4</w:t>
            </w:r>
            <w:r w:rsidRPr="009A6FE4">
              <w:rPr>
                <w:rStyle w:val="a8"/>
                <w:rFonts w:hint="eastAsia"/>
                <w:noProof/>
              </w:rPr>
              <w:t>）</w:t>
            </w:r>
            <w:r>
              <w:rPr>
                <w:noProof/>
                <w:webHidden/>
              </w:rPr>
              <w:tab/>
            </w:r>
            <w:r>
              <w:rPr>
                <w:noProof/>
                <w:webHidden/>
              </w:rPr>
              <w:fldChar w:fldCharType="begin"/>
            </w:r>
            <w:r>
              <w:rPr>
                <w:noProof/>
                <w:webHidden/>
              </w:rPr>
              <w:instrText xml:space="preserve"> PAGEREF _Toc530854192 \h </w:instrText>
            </w:r>
            <w:r>
              <w:rPr>
                <w:noProof/>
                <w:webHidden/>
              </w:rPr>
            </w:r>
            <w:r>
              <w:rPr>
                <w:noProof/>
                <w:webHidden/>
              </w:rPr>
              <w:fldChar w:fldCharType="separate"/>
            </w:r>
            <w:r>
              <w:rPr>
                <w:noProof/>
                <w:webHidden/>
              </w:rPr>
              <w:t>3</w:t>
            </w:r>
            <w:r>
              <w:rPr>
                <w:noProof/>
                <w:webHidden/>
              </w:rPr>
              <w:fldChar w:fldCharType="end"/>
            </w:r>
          </w:hyperlink>
        </w:p>
        <w:p w:rsidR="00687E2B" w:rsidRDefault="00687E2B" w:rsidP="00687E2B">
          <w:pPr>
            <w:pStyle w:val="30"/>
            <w:tabs>
              <w:tab w:val="right" w:leader="dot" w:pos="8296"/>
            </w:tabs>
            <w:ind w:left="960"/>
            <w:rPr>
              <w:rFonts w:asciiTheme="minorHAnsi" w:eastAsiaTheme="minorEastAsia" w:hAnsiTheme="minorHAnsi" w:cstheme="minorBidi"/>
              <w:noProof/>
              <w:sz w:val="21"/>
              <w:szCs w:val="22"/>
            </w:rPr>
          </w:pPr>
          <w:hyperlink w:anchor="_Toc530854193" w:history="1">
            <w:r w:rsidRPr="009A6FE4">
              <w:rPr>
                <w:rStyle w:val="a8"/>
                <w:noProof/>
              </w:rPr>
              <w:t>2.3.3</w:t>
            </w:r>
            <w:r w:rsidRPr="009A6FE4">
              <w:rPr>
                <w:rStyle w:val="a8"/>
                <w:rFonts w:hint="eastAsia"/>
                <w:noProof/>
              </w:rPr>
              <w:t xml:space="preserve"> </w:t>
            </w:r>
            <w:r w:rsidRPr="009A6FE4">
              <w:rPr>
                <w:rStyle w:val="a8"/>
                <w:rFonts w:hint="eastAsia"/>
                <w:noProof/>
              </w:rPr>
              <w:t>售前售后服务承诺书（具体表格见附件一：</w:t>
            </w:r>
            <w:r w:rsidRPr="009A6FE4">
              <w:rPr>
                <w:rStyle w:val="a8"/>
                <w:noProof/>
              </w:rPr>
              <w:t>5</w:t>
            </w:r>
            <w:r w:rsidRPr="009A6FE4">
              <w:rPr>
                <w:rStyle w:val="a8"/>
                <w:rFonts w:hint="eastAsia"/>
                <w:noProof/>
              </w:rPr>
              <w:t>）</w:t>
            </w:r>
            <w:r>
              <w:rPr>
                <w:noProof/>
                <w:webHidden/>
              </w:rPr>
              <w:tab/>
            </w:r>
            <w:r>
              <w:rPr>
                <w:noProof/>
                <w:webHidden/>
              </w:rPr>
              <w:fldChar w:fldCharType="begin"/>
            </w:r>
            <w:r>
              <w:rPr>
                <w:noProof/>
                <w:webHidden/>
              </w:rPr>
              <w:instrText xml:space="preserve"> PAGEREF _Toc530854193 \h </w:instrText>
            </w:r>
            <w:r>
              <w:rPr>
                <w:noProof/>
                <w:webHidden/>
              </w:rPr>
            </w:r>
            <w:r>
              <w:rPr>
                <w:noProof/>
                <w:webHidden/>
              </w:rPr>
              <w:fldChar w:fldCharType="separate"/>
            </w:r>
            <w:r>
              <w:rPr>
                <w:noProof/>
                <w:webHidden/>
              </w:rPr>
              <w:t>3</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4" w:history="1">
            <w:r w:rsidRPr="009A6FE4">
              <w:rPr>
                <w:rStyle w:val="a8"/>
                <w:noProof/>
              </w:rPr>
              <w:t>2.4</w:t>
            </w:r>
            <w:r w:rsidRPr="009A6FE4">
              <w:rPr>
                <w:rStyle w:val="a8"/>
                <w:rFonts w:hint="eastAsia"/>
                <w:noProof/>
              </w:rPr>
              <w:t xml:space="preserve"> </w:t>
            </w:r>
            <w:r w:rsidRPr="009A6FE4">
              <w:rPr>
                <w:rStyle w:val="a8"/>
                <w:rFonts w:hint="eastAsia"/>
                <w:noProof/>
              </w:rPr>
              <w:t>投标书份数和签署</w:t>
            </w:r>
            <w:r>
              <w:rPr>
                <w:noProof/>
                <w:webHidden/>
              </w:rPr>
              <w:tab/>
            </w:r>
            <w:r>
              <w:rPr>
                <w:noProof/>
                <w:webHidden/>
              </w:rPr>
              <w:fldChar w:fldCharType="begin"/>
            </w:r>
            <w:r>
              <w:rPr>
                <w:noProof/>
                <w:webHidden/>
              </w:rPr>
              <w:instrText xml:space="preserve"> PAGEREF _Toc530854194 \h </w:instrText>
            </w:r>
            <w:r>
              <w:rPr>
                <w:noProof/>
                <w:webHidden/>
              </w:rPr>
            </w:r>
            <w:r>
              <w:rPr>
                <w:noProof/>
                <w:webHidden/>
              </w:rPr>
              <w:fldChar w:fldCharType="separate"/>
            </w:r>
            <w:r>
              <w:rPr>
                <w:noProof/>
                <w:webHidden/>
              </w:rPr>
              <w:t>3</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5" w:history="1">
            <w:r w:rsidRPr="009A6FE4">
              <w:rPr>
                <w:rStyle w:val="a8"/>
                <w:noProof/>
              </w:rPr>
              <w:t>2.5</w:t>
            </w:r>
            <w:r w:rsidRPr="009A6FE4">
              <w:rPr>
                <w:rStyle w:val="a8"/>
                <w:rFonts w:hint="eastAsia"/>
                <w:noProof/>
              </w:rPr>
              <w:t xml:space="preserve"> </w:t>
            </w:r>
            <w:r w:rsidRPr="009A6FE4">
              <w:rPr>
                <w:rStyle w:val="a8"/>
                <w:rFonts w:hint="eastAsia"/>
                <w:noProof/>
              </w:rPr>
              <w:t>投标书的接受</w:t>
            </w:r>
            <w:r>
              <w:rPr>
                <w:noProof/>
                <w:webHidden/>
              </w:rPr>
              <w:tab/>
            </w:r>
            <w:r>
              <w:rPr>
                <w:noProof/>
                <w:webHidden/>
              </w:rPr>
              <w:fldChar w:fldCharType="begin"/>
            </w:r>
            <w:r>
              <w:rPr>
                <w:noProof/>
                <w:webHidden/>
              </w:rPr>
              <w:instrText xml:space="preserve"> PAGEREF _Toc530854195 \h </w:instrText>
            </w:r>
            <w:r>
              <w:rPr>
                <w:noProof/>
                <w:webHidden/>
              </w:rPr>
            </w:r>
            <w:r>
              <w:rPr>
                <w:noProof/>
                <w:webHidden/>
              </w:rPr>
              <w:fldChar w:fldCharType="separate"/>
            </w:r>
            <w:r>
              <w:rPr>
                <w:noProof/>
                <w:webHidden/>
              </w:rPr>
              <w:t>3</w:t>
            </w:r>
            <w:r>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196" w:history="1">
            <w:r w:rsidRPr="009A6FE4">
              <w:rPr>
                <w:rStyle w:val="a8"/>
                <w:noProof/>
              </w:rPr>
              <w:t>3</w:t>
            </w:r>
            <w:r w:rsidRPr="009A6FE4">
              <w:rPr>
                <w:rStyle w:val="a8"/>
                <w:rFonts w:hint="eastAsia"/>
                <w:noProof/>
              </w:rPr>
              <w:t xml:space="preserve"> </w:t>
            </w:r>
            <w:r w:rsidRPr="009A6FE4">
              <w:rPr>
                <w:rStyle w:val="a8"/>
                <w:rFonts w:hint="eastAsia"/>
                <w:noProof/>
              </w:rPr>
              <w:t>开标、评标程序与标准</w:t>
            </w:r>
            <w:r>
              <w:rPr>
                <w:noProof/>
                <w:webHidden/>
              </w:rPr>
              <w:tab/>
            </w:r>
            <w:r>
              <w:rPr>
                <w:noProof/>
                <w:webHidden/>
              </w:rPr>
              <w:fldChar w:fldCharType="begin"/>
            </w:r>
            <w:r>
              <w:rPr>
                <w:noProof/>
                <w:webHidden/>
              </w:rPr>
              <w:instrText xml:space="preserve"> PAGEREF _Toc530854196 \h </w:instrText>
            </w:r>
            <w:r>
              <w:rPr>
                <w:noProof/>
                <w:webHidden/>
              </w:rPr>
            </w:r>
            <w:r>
              <w:rPr>
                <w:noProof/>
                <w:webHidden/>
              </w:rPr>
              <w:fldChar w:fldCharType="separate"/>
            </w:r>
            <w:r>
              <w:rPr>
                <w:noProof/>
                <w:webHidden/>
              </w:rPr>
              <w:t>3</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7" w:history="1">
            <w:r w:rsidRPr="009A6FE4">
              <w:rPr>
                <w:rStyle w:val="a8"/>
                <w:noProof/>
              </w:rPr>
              <w:t>3.1</w:t>
            </w:r>
            <w:r w:rsidRPr="009A6FE4">
              <w:rPr>
                <w:rStyle w:val="a8"/>
                <w:rFonts w:hint="eastAsia"/>
                <w:noProof/>
              </w:rPr>
              <w:t xml:space="preserve"> </w:t>
            </w:r>
            <w:r w:rsidRPr="009A6FE4">
              <w:rPr>
                <w:rStyle w:val="a8"/>
                <w:rFonts w:hint="eastAsia"/>
                <w:noProof/>
              </w:rPr>
              <w:t>开标程序</w:t>
            </w:r>
            <w:r>
              <w:rPr>
                <w:noProof/>
                <w:webHidden/>
              </w:rPr>
              <w:tab/>
            </w:r>
            <w:r>
              <w:rPr>
                <w:noProof/>
                <w:webHidden/>
              </w:rPr>
              <w:fldChar w:fldCharType="begin"/>
            </w:r>
            <w:r>
              <w:rPr>
                <w:noProof/>
                <w:webHidden/>
              </w:rPr>
              <w:instrText xml:space="preserve"> PAGEREF _Toc530854197 \h </w:instrText>
            </w:r>
            <w:r>
              <w:rPr>
                <w:noProof/>
                <w:webHidden/>
              </w:rPr>
            </w:r>
            <w:r>
              <w:rPr>
                <w:noProof/>
                <w:webHidden/>
              </w:rPr>
              <w:fldChar w:fldCharType="separate"/>
            </w:r>
            <w:r>
              <w:rPr>
                <w:noProof/>
                <w:webHidden/>
              </w:rPr>
              <w:t>3</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8" w:history="1">
            <w:r w:rsidRPr="009A6FE4">
              <w:rPr>
                <w:rStyle w:val="a8"/>
                <w:noProof/>
              </w:rPr>
              <w:t>3.2</w:t>
            </w:r>
            <w:r w:rsidRPr="009A6FE4">
              <w:rPr>
                <w:rStyle w:val="a8"/>
                <w:rFonts w:hint="eastAsia"/>
                <w:noProof/>
              </w:rPr>
              <w:t xml:space="preserve"> </w:t>
            </w:r>
            <w:r w:rsidRPr="009A6FE4">
              <w:rPr>
                <w:rStyle w:val="a8"/>
                <w:rFonts w:hint="eastAsia"/>
                <w:noProof/>
              </w:rPr>
              <w:t>评标程序</w:t>
            </w:r>
            <w:r>
              <w:rPr>
                <w:noProof/>
                <w:webHidden/>
              </w:rPr>
              <w:tab/>
            </w:r>
            <w:r>
              <w:rPr>
                <w:noProof/>
                <w:webHidden/>
              </w:rPr>
              <w:fldChar w:fldCharType="begin"/>
            </w:r>
            <w:r>
              <w:rPr>
                <w:noProof/>
                <w:webHidden/>
              </w:rPr>
              <w:instrText xml:space="preserve"> PAGEREF _Toc530854198 \h </w:instrText>
            </w:r>
            <w:r>
              <w:rPr>
                <w:noProof/>
                <w:webHidden/>
              </w:rPr>
            </w:r>
            <w:r>
              <w:rPr>
                <w:noProof/>
                <w:webHidden/>
              </w:rPr>
              <w:fldChar w:fldCharType="separate"/>
            </w:r>
            <w:r>
              <w:rPr>
                <w:noProof/>
                <w:webHidden/>
              </w:rPr>
              <w:t>4</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199" w:history="1">
            <w:r w:rsidRPr="009A6FE4">
              <w:rPr>
                <w:rStyle w:val="a8"/>
                <w:noProof/>
              </w:rPr>
              <w:t>3.3</w:t>
            </w:r>
            <w:r w:rsidRPr="009A6FE4">
              <w:rPr>
                <w:rStyle w:val="a8"/>
                <w:rFonts w:hint="eastAsia"/>
                <w:noProof/>
              </w:rPr>
              <w:t xml:space="preserve"> </w:t>
            </w:r>
            <w:r w:rsidRPr="009A6FE4">
              <w:rPr>
                <w:rStyle w:val="a8"/>
                <w:rFonts w:hint="eastAsia"/>
                <w:noProof/>
              </w:rPr>
              <w:t>评分标准</w:t>
            </w:r>
            <w:r>
              <w:rPr>
                <w:noProof/>
                <w:webHidden/>
              </w:rPr>
              <w:tab/>
            </w:r>
            <w:r>
              <w:rPr>
                <w:noProof/>
                <w:webHidden/>
              </w:rPr>
              <w:fldChar w:fldCharType="begin"/>
            </w:r>
            <w:r>
              <w:rPr>
                <w:noProof/>
                <w:webHidden/>
              </w:rPr>
              <w:instrText xml:space="preserve"> PAGEREF _Toc530854199 \h </w:instrText>
            </w:r>
            <w:r>
              <w:rPr>
                <w:noProof/>
                <w:webHidden/>
              </w:rPr>
            </w:r>
            <w:r>
              <w:rPr>
                <w:noProof/>
                <w:webHidden/>
              </w:rPr>
              <w:fldChar w:fldCharType="separate"/>
            </w:r>
            <w:r>
              <w:rPr>
                <w:noProof/>
                <w:webHidden/>
              </w:rPr>
              <w:t>4</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0" w:history="1">
            <w:r w:rsidRPr="009A6FE4">
              <w:rPr>
                <w:rStyle w:val="a8"/>
                <w:noProof/>
              </w:rPr>
              <w:t>3.4</w:t>
            </w:r>
            <w:r w:rsidRPr="009A6FE4">
              <w:rPr>
                <w:rStyle w:val="a8"/>
                <w:rFonts w:hint="eastAsia"/>
                <w:noProof/>
              </w:rPr>
              <w:t xml:space="preserve"> </w:t>
            </w:r>
            <w:r w:rsidRPr="009A6FE4">
              <w:rPr>
                <w:rStyle w:val="a8"/>
                <w:rFonts w:hint="eastAsia"/>
                <w:noProof/>
              </w:rPr>
              <w:t>其它说明</w:t>
            </w:r>
            <w:r>
              <w:rPr>
                <w:noProof/>
                <w:webHidden/>
              </w:rPr>
              <w:tab/>
            </w:r>
            <w:r>
              <w:rPr>
                <w:noProof/>
                <w:webHidden/>
              </w:rPr>
              <w:fldChar w:fldCharType="begin"/>
            </w:r>
            <w:r>
              <w:rPr>
                <w:noProof/>
                <w:webHidden/>
              </w:rPr>
              <w:instrText xml:space="preserve"> PAGEREF _Toc530854200 \h </w:instrText>
            </w:r>
            <w:r>
              <w:rPr>
                <w:noProof/>
                <w:webHidden/>
              </w:rPr>
            </w:r>
            <w:r>
              <w:rPr>
                <w:noProof/>
                <w:webHidden/>
              </w:rPr>
              <w:fldChar w:fldCharType="separate"/>
            </w:r>
            <w:r>
              <w:rPr>
                <w:noProof/>
                <w:webHidden/>
              </w:rPr>
              <w:t>6</w:t>
            </w:r>
            <w:r>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201" w:history="1">
            <w:r w:rsidRPr="009A6FE4">
              <w:rPr>
                <w:rStyle w:val="a8"/>
                <w:noProof/>
              </w:rPr>
              <w:t>4</w:t>
            </w:r>
            <w:r w:rsidRPr="009A6FE4">
              <w:rPr>
                <w:rStyle w:val="a8"/>
                <w:rFonts w:hint="eastAsia"/>
                <w:noProof/>
              </w:rPr>
              <w:t xml:space="preserve"> </w:t>
            </w:r>
            <w:r w:rsidRPr="009A6FE4">
              <w:rPr>
                <w:rStyle w:val="a8"/>
                <w:rFonts w:hint="eastAsia"/>
                <w:noProof/>
              </w:rPr>
              <w:t>协议授予</w:t>
            </w:r>
            <w:r>
              <w:rPr>
                <w:noProof/>
                <w:webHidden/>
              </w:rPr>
              <w:tab/>
            </w:r>
            <w:r>
              <w:rPr>
                <w:noProof/>
                <w:webHidden/>
              </w:rPr>
              <w:fldChar w:fldCharType="begin"/>
            </w:r>
            <w:r>
              <w:rPr>
                <w:noProof/>
                <w:webHidden/>
              </w:rPr>
              <w:instrText xml:space="preserve"> PAGEREF _Toc530854201 \h </w:instrText>
            </w:r>
            <w:r>
              <w:rPr>
                <w:noProof/>
                <w:webHidden/>
              </w:rPr>
            </w:r>
            <w:r>
              <w:rPr>
                <w:noProof/>
                <w:webHidden/>
              </w:rPr>
              <w:fldChar w:fldCharType="separate"/>
            </w:r>
            <w:r>
              <w:rPr>
                <w:noProof/>
                <w:webHidden/>
              </w:rPr>
              <w:t>6</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2" w:history="1">
            <w:r w:rsidRPr="009A6FE4">
              <w:rPr>
                <w:rStyle w:val="a8"/>
                <w:noProof/>
              </w:rPr>
              <w:t>4.1</w:t>
            </w:r>
            <w:r w:rsidRPr="009A6FE4">
              <w:rPr>
                <w:rStyle w:val="a8"/>
                <w:rFonts w:hint="eastAsia"/>
                <w:noProof/>
              </w:rPr>
              <w:t xml:space="preserve"> </w:t>
            </w:r>
            <w:r w:rsidRPr="009A6FE4">
              <w:rPr>
                <w:rStyle w:val="a8"/>
                <w:rFonts w:hint="eastAsia"/>
                <w:noProof/>
              </w:rPr>
              <w:t>协议授予标准</w:t>
            </w:r>
            <w:r>
              <w:rPr>
                <w:noProof/>
                <w:webHidden/>
              </w:rPr>
              <w:tab/>
            </w:r>
            <w:r>
              <w:rPr>
                <w:noProof/>
                <w:webHidden/>
              </w:rPr>
              <w:fldChar w:fldCharType="begin"/>
            </w:r>
            <w:r>
              <w:rPr>
                <w:noProof/>
                <w:webHidden/>
              </w:rPr>
              <w:instrText xml:space="preserve"> PAGEREF _Toc530854202 \h </w:instrText>
            </w:r>
            <w:r>
              <w:rPr>
                <w:noProof/>
                <w:webHidden/>
              </w:rPr>
            </w:r>
            <w:r>
              <w:rPr>
                <w:noProof/>
                <w:webHidden/>
              </w:rPr>
              <w:fldChar w:fldCharType="separate"/>
            </w:r>
            <w:r>
              <w:rPr>
                <w:noProof/>
                <w:webHidden/>
              </w:rPr>
              <w:t>6</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3" w:history="1">
            <w:r w:rsidRPr="009A6FE4">
              <w:rPr>
                <w:rStyle w:val="a8"/>
                <w:noProof/>
              </w:rPr>
              <w:t>4.2</w:t>
            </w:r>
            <w:r w:rsidRPr="009A6FE4">
              <w:rPr>
                <w:rStyle w:val="a8"/>
                <w:rFonts w:hint="eastAsia"/>
                <w:noProof/>
              </w:rPr>
              <w:t xml:space="preserve"> </w:t>
            </w:r>
            <w:r w:rsidRPr="009A6FE4">
              <w:rPr>
                <w:rStyle w:val="a8"/>
                <w:rFonts w:hint="eastAsia"/>
                <w:noProof/>
              </w:rPr>
              <w:t>中标通知</w:t>
            </w:r>
            <w:r>
              <w:rPr>
                <w:noProof/>
                <w:webHidden/>
              </w:rPr>
              <w:tab/>
            </w:r>
            <w:r>
              <w:rPr>
                <w:noProof/>
                <w:webHidden/>
              </w:rPr>
              <w:fldChar w:fldCharType="begin"/>
            </w:r>
            <w:r>
              <w:rPr>
                <w:noProof/>
                <w:webHidden/>
              </w:rPr>
              <w:instrText xml:space="preserve"> PAGEREF _Toc530854203 \h </w:instrText>
            </w:r>
            <w:r>
              <w:rPr>
                <w:noProof/>
                <w:webHidden/>
              </w:rPr>
            </w:r>
            <w:r>
              <w:rPr>
                <w:noProof/>
                <w:webHidden/>
              </w:rPr>
              <w:fldChar w:fldCharType="separate"/>
            </w:r>
            <w:r>
              <w:rPr>
                <w:noProof/>
                <w:webHidden/>
              </w:rPr>
              <w:t>6</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4" w:history="1">
            <w:r w:rsidRPr="009A6FE4">
              <w:rPr>
                <w:rStyle w:val="a8"/>
                <w:noProof/>
              </w:rPr>
              <w:t>4.3</w:t>
            </w:r>
            <w:r w:rsidRPr="009A6FE4">
              <w:rPr>
                <w:rStyle w:val="a8"/>
                <w:rFonts w:hint="eastAsia"/>
                <w:noProof/>
              </w:rPr>
              <w:t xml:space="preserve"> </w:t>
            </w:r>
            <w:r w:rsidRPr="009A6FE4">
              <w:rPr>
                <w:rStyle w:val="a8"/>
                <w:rFonts w:hint="eastAsia"/>
                <w:noProof/>
              </w:rPr>
              <w:t>签订协议</w:t>
            </w:r>
            <w:r>
              <w:rPr>
                <w:noProof/>
                <w:webHidden/>
              </w:rPr>
              <w:tab/>
            </w:r>
            <w:r>
              <w:rPr>
                <w:noProof/>
                <w:webHidden/>
              </w:rPr>
              <w:fldChar w:fldCharType="begin"/>
            </w:r>
            <w:r>
              <w:rPr>
                <w:noProof/>
                <w:webHidden/>
              </w:rPr>
              <w:instrText xml:space="preserve"> PAGEREF _Toc530854204 \h </w:instrText>
            </w:r>
            <w:r>
              <w:rPr>
                <w:noProof/>
                <w:webHidden/>
              </w:rPr>
            </w:r>
            <w:r>
              <w:rPr>
                <w:noProof/>
                <w:webHidden/>
              </w:rPr>
              <w:fldChar w:fldCharType="separate"/>
            </w:r>
            <w:r>
              <w:rPr>
                <w:noProof/>
                <w:webHidden/>
              </w:rPr>
              <w:t>6</w:t>
            </w:r>
            <w:r>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205" w:history="1">
            <w:r w:rsidRPr="009A6FE4">
              <w:rPr>
                <w:rStyle w:val="a8"/>
                <w:noProof/>
              </w:rPr>
              <w:t>5</w:t>
            </w:r>
            <w:r w:rsidRPr="009A6FE4">
              <w:rPr>
                <w:rStyle w:val="a8"/>
                <w:rFonts w:hint="eastAsia"/>
                <w:noProof/>
              </w:rPr>
              <w:t xml:space="preserve"> </w:t>
            </w:r>
            <w:r w:rsidRPr="009A6FE4">
              <w:rPr>
                <w:rStyle w:val="a8"/>
                <w:rFonts w:hint="eastAsia"/>
                <w:noProof/>
              </w:rPr>
              <w:t>招标要求</w:t>
            </w:r>
            <w:r>
              <w:rPr>
                <w:noProof/>
                <w:webHidden/>
              </w:rPr>
              <w:tab/>
            </w:r>
            <w:r>
              <w:rPr>
                <w:noProof/>
                <w:webHidden/>
              </w:rPr>
              <w:fldChar w:fldCharType="begin"/>
            </w:r>
            <w:r>
              <w:rPr>
                <w:noProof/>
                <w:webHidden/>
              </w:rPr>
              <w:instrText xml:space="preserve"> PAGEREF _Toc530854205 \h </w:instrText>
            </w:r>
            <w:r>
              <w:rPr>
                <w:noProof/>
                <w:webHidden/>
              </w:rPr>
            </w:r>
            <w:r>
              <w:rPr>
                <w:noProof/>
                <w:webHidden/>
              </w:rPr>
              <w:fldChar w:fldCharType="separate"/>
            </w:r>
            <w:r>
              <w:rPr>
                <w:noProof/>
                <w:webHidden/>
              </w:rPr>
              <w:t>6</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6" w:history="1">
            <w:r w:rsidRPr="009A6FE4">
              <w:rPr>
                <w:rStyle w:val="a8"/>
                <w:noProof/>
              </w:rPr>
              <w:t>5.1</w:t>
            </w:r>
            <w:r w:rsidRPr="009A6FE4">
              <w:rPr>
                <w:rStyle w:val="a8"/>
                <w:rFonts w:hint="eastAsia"/>
                <w:noProof/>
              </w:rPr>
              <w:t xml:space="preserve"> </w:t>
            </w:r>
            <w:r w:rsidRPr="009A6FE4">
              <w:rPr>
                <w:rStyle w:val="a8"/>
                <w:rFonts w:hint="eastAsia"/>
                <w:noProof/>
              </w:rPr>
              <w:t>功能要求</w:t>
            </w:r>
            <w:r>
              <w:rPr>
                <w:noProof/>
                <w:webHidden/>
              </w:rPr>
              <w:tab/>
            </w:r>
            <w:r>
              <w:rPr>
                <w:noProof/>
                <w:webHidden/>
              </w:rPr>
              <w:fldChar w:fldCharType="begin"/>
            </w:r>
            <w:r>
              <w:rPr>
                <w:noProof/>
                <w:webHidden/>
              </w:rPr>
              <w:instrText xml:space="preserve"> PAGEREF _Toc530854206 \h </w:instrText>
            </w:r>
            <w:r>
              <w:rPr>
                <w:noProof/>
                <w:webHidden/>
              </w:rPr>
            </w:r>
            <w:r>
              <w:rPr>
                <w:noProof/>
                <w:webHidden/>
              </w:rPr>
              <w:fldChar w:fldCharType="separate"/>
            </w:r>
            <w:r>
              <w:rPr>
                <w:noProof/>
                <w:webHidden/>
              </w:rPr>
              <w:t>6</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7" w:history="1">
            <w:r w:rsidRPr="009A6FE4">
              <w:rPr>
                <w:rStyle w:val="a8"/>
                <w:noProof/>
              </w:rPr>
              <w:t>5.2</w:t>
            </w:r>
            <w:r w:rsidRPr="009A6FE4">
              <w:rPr>
                <w:rStyle w:val="a8"/>
                <w:rFonts w:hint="eastAsia"/>
                <w:noProof/>
              </w:rPr>
              <w:t xml:space="preserve"> </w:t>
            </w:r>
            <w:r w:rsidRPr="009A6FE4">
              <w:rPr>
                <w:rStyle w:val="a8"/>
                <w:rFonts w:hint="eastAsia"/>
                <w:noProof/>
              </w:rPr>
              <w:t>技术和服务要求</w:t>
            </w:r>
            <w:r>
              <w:rPr>
                <w:noProof/>
                <w:webHidden/>
              </w:rPr>
              <w:tab/>
            </w:r>
            <w:r>
              <w:rPr>
                <w:noProof/>
                <w:webHidden/>
              </w:rPr>
              <w:fldChar w:fldCharType="begin"/>
            </w:r>
            <w:r>
              <w:rPr>
                <w:noProof/>
                <w:webHidden/>
              </w:rPr>
              <w:instrText xml:space="preserve"> PAGEREF _Toc530854207 \h </w:instrText>
            </w:r>
            <w:r>
              <w:rPr>
                <w:noProof/>
                <w:webHidden/>
              </w:rPr>
            </w:r>
            <w:r>
              <w:rPr>
                <w:noProof/>
                <w:webHidden/>
              </w:rPr>
              <w:fldChar w:fldCharType="separate"/>
            </w:r>
            <w:r>
              <w:rPr>
                <w:noProof/>
                <w:webHidden/>
              </w:rPr>
              <w:t>7</w:t>
            </w:r>
            <w:r>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208" w:history="1">
            <w:r w:rsidRPr="009A6FE4">
              <w:rPr>
                <w:rStyle w:val="a8"/>
                <w:noProof/>
              </w:rPr>
              <w:t>6</w:t>
            </w:r>
            <w:r w:rsidRPr="009A6FE4">
              <w:rPr>
                <w:rStyle w:val="a8"/>
                <w:rFonts w:hint="eastAsia"/>
                <w:noProof/>
              </w:rPr>
              <w:t xml:space="preserve"> </w:t>
            </w:r>
            <w:r w:rsidRPr="009A6FE4">
              <w:rPr>
                <w:rStyle w:val="a8"/>
                <w:rFonts w:hint="eastAsia"/>
                <w:noProof/>
              </w:rPr>
              <w:t>附件一：投标函格式</w:t>
            </w:r>
            <w:r>
              <w:rPr>
                <w:noProof/>
                <w:webHidden/>
              </w:rPr>
              <w:tab/>
            </w:r>
            <w:r>
              <w:rPr>
                <w:noProof/>
                <w:webHidden/>
              </w:rPr>
              <w:fldChar w:fldCharType="begin"/>
            </w:r>
            <w:r>
              <w:rPr>
                <w:noProof/>
                <w:webHidden/>
              </w:rPr>
              <w:instrText xml:space="preserve"> PAGEREF _Toc530854208 \h </w:instrText>
            </w:r>
            <w:r>
              <w:rPr>
                <w:noProof/>
                <w:webHidden/>
              </w:rPr>
            </w:r>
            <w:r>
              <w:rPr>
                <w:noProof/>
                <w:webHidden/>
              </w:rPr>
              <w:fldChar w:fldCharType="separate"/>
            </w:r>
            <w:r>
              <w:rPr>
                <w:noProof/>
                <w:webHidden/>
              </w:rPr>
              <w:t>9</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09" w:history="1">
            <w:r w:rsidRPr="009A6FE4">
              <w:rPr>
                <w:rStyle w:val="a8"/>
                <w:noProof/>
              </w:rPr>
              <w:t>6.1</w:t>
            </w:r>
            <w:r w:rsidRPr="009A6FE4">
              <w:rPr>
                <w:rStyle w:val="a8"/>
                <w:rFonts w:hint="eastAsia"/>
                <w:noProof/>
              </w:rPr>
              <w:t xml:space="preserve"> </w:t>
            </w:r>
            <w:r w:rsidRPr="009A6FE4">
              <w:rPr>
                <w:rStyle w:val="a8"/>
                <w:rFonts w:hint="eastAsia"/>
                <w:noProof/>
              </w:rPr>
              <w:t>投标函</w:t>
            </w:r>
            <w:r>
              <w:rPr>
                <w:noProof/>
                <w:webHidden/>
              </w:rPr>
              <w:tab/>
            </w:r>
            <w:r>
              <w:rPr>
                <w:noProof/>
                <w:webHidden/>
              </w:rPr>
              <w:fldChar w:fldCharType="begin"/>
            </w:r>
            <w:r>
              <w:rPr>
                <w:noProof/>
                <w:webHidden/>
              </w:rPr>
              <w:instrText xml:space="preserve"> PAGEREF _Toc530854209 \h </w:instrText>
            </w:r>
            <w:r>
              <w:rPr>
                <w:noProof/>
                <w:webHidden/>
              </w:rPr>
            </w:r>
            <w:r>
              <w:rPr>
                <w:noProof/>
                <w:webHidden/>
              </w:rPr>
              <w:fldChar w:fldCharType="separate"/>
            </w:r>
            <w:r>
              <w:rPr>
                <w:noProof/>
                <w:webHidden/>
              </w:rPr>
              <w:t>9</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10" w:history="1">
            <w:r w:rsidRPr="009A6FE4">
              <w:rPr>
                <w:rStyle w:val="a8"/>
                <w:noProof/>
              </w:rPr>
              <w:t>6.2</w:t>
            </w:r>
            <w:r w:rsidRPr="009A6FE4">
              <w:rPr>
                <w:rStyle w:val="a8"/>
                <w:rFonts w:hint="eastAsia"/>
                <w:noProof/>
              </w:rPr>
              <w:t xml:space="preserve"> </w:t>
            </w:r>
            <w:r w:rsidRPr="009A6FE4">
              <w:rPr>
                <w:rStyle w:val="a8"/>
                <w:rFonts w:hint="eastAsia"/>
                <w:noProof/>
              </w:rPr>
              <w:t>相关资格证明文件</w:t>
            </w:r>
            <w:r>
              <w:rPr>
                <w:noProof/>
                <w:webHidden/>
              </w:rPr>
              <w:tab/>
            </w:r>
            <w:r>
              <w:rPr>
                <w:noProof/>
                <w:webHidden/>
              </w:rPr>
              <w:fldChar w:fldCharType="begin"/>
            </w:r>
            <w:r>
              <w:rPr>
                <w:noProof/>
                <w:webHidden/>
              </w:rPr>
              <w:instrText xml:space="preserve"> PAGEREF _Toc530854210 \h </w:instrText>
            </w:r>
            <w:r>
              <w:rPr>
                <w:noProof/>
                <w:webHidden/>
              </w:rPr>
            </w:r>
            <w:r>
              <w:rPr>
                <w:noProof/>
                <w:webHidden/>
              </w:rPr>
              <w:fldChar w:fldCharType="separate"/>
            </w:r>
            <w:r>
              <w:rPr>
                <w:noProof/>
                <w:webHidden/>
              </w:rPr>
              <w:t>10</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11" w:history="1">
            <w:r w:rsidRPr="009A6FE4">
              <w:rPr>
                <w:rStyle w:val="a8"/>
                <w:noProof/>
              </w:rPr>
              <w:t>6.3</w:t>
            </w:r>
            <w:r w:rsidRPr="009A6FE4">
              <w:rPr>
                <w:rStyle w:val="a8"/>
                <w:rFonts w:hint="eastAsia"/>
                <w:noProof/>
              </w:rPr>
              <w:t xml:space="preserve"> </w:t>
            </w:r>
            <w:r w:rsidRPr="009A6FE4">
              <w:rPr>
                <w:rStyle w:val="a8"/>
                <w:rFonts w:hint="eastAsia"/>
                <w:noProof/>
              </w:rPr>
              <w:t>投标报价表</w:t>
            </w:r>
            <w:r>
              <w:rPr>
                <w:noProof/>
                <w:webHidden/>
              </w:rPr>
              <w:tab/>
            </w:r>
            <w:r>
              <w:rPr>
                <w:noProof/>
                <w:webHidden/>
              </w:rPr>
              <w:fldChar w:fldCharType="begin"/>
            </w:r>
            <w:r>
              <w:rPr>
                <w:noProof/>
                <w:webHidden/>
              </w:rPr>
              <w:instrText xml:space="preserve"> PAGEREF _Toc530854211 \h </w:instrText>
            </w:r>
            <w:r>
              <w:rPr>
                <w:noProof/>
                <w:webHidden/>
              </w:rPr>
            </w:r>
            <w:r>
              <w:rPr>
                <w:noProof/>
                <w:webHidden/>
              </w:rPr>
              <w:fldChar w:fldCharType="separate"/>
            </w:r>
            <w:r>
              <w:rPr>
                <w:noProof/>
                <w:webHidden/>
              </w:rPr>
              <w:t>11</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12" w:history="1">
            <w:r w:rsidRPr="009A6FE4">
              <w:rPr>
                <w:rStyle w:val="a8"/>
                <w:noProof/>
              </w:rPr>
              <w:t>6.4</w:t>
            </w:r>
            <w:r w:rsidRPr="009A6FE4">
              <w:rPr>
                <w:rStyle w:val="a8"/>
                <w:rFonts w:hint="eastAsia"/>
                <w:noProof/>
              </w:rPr>
              <w:t xml:space="preserve"> </w:t>
            </w:r>
            <w:r w:rsidRPr="009A6FE4">
              <w:rPr>
                <w:rStyle w:val="a8"/>
                <w:rFonts w:hint="eastAsia"/>
                <w:noProof/>
              </w:rPr>
              <w:t>供应商基本情况登记表</w:t>
            </w:r>
            <w:r>
              <w:rPr>
                <w:noProof/>
                <w:webHidden/>
              </w:rPr>
              <w:tab/>
            </w:r>
            <w:r>
              <w:rPr>
                <w:noProof/>
                <w:webHidden/>
              </w:rPr>
              <w:fldChar w:fldCharType="begin"/>
            </w:r>
            <w:r>
              <w:rPr>
                <w:noProof/>
                <w:webHidden/>
              </w:rPr>
              <w:instrText xml:space="preserve"> PAGEREF _Toc530854212 \h </w:instrText>
            </w:r>
            <w:r>
              <w:rPr>
                <w:noProof/>
                <w:webHidden/>
              </w:rPr>
            </w:r>
            <w:r>
              <w:rPr>
                <w:noProof/>
                <w:webHidden/>
              </w:rPr>
              <w:fldChar w:fldCharType="separate"/>
            </w:r>
            <w:r>
              <w:rPr>
                <w:noProof/>
                <w:webHidden/>
              </w:rPr>
              <w:t>12</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13" w:history="1">
            <w:r w:rsidRPr="009A6FE4">
              <w:rPr>
                <w:rStyle w:val="a8"/>
                <w:noProof/>
              </w:rPr>
              <w:t>6.5</w:t>
            </w:r>
            <w:r w:rsidRPr="009A6FE4">
              <w:rPr>
                <w:rStyle w:val="a8"/>
                <w:rFonts w:hint="eastAsia"/>
                <w:noProof/>
              </w:rPr>
              <w:t xml:space="preserve"> </w:t>
            </w:r>
            <w:r w:rsidRPr="009A6FE4">
              <w:rPr>
                <w:rStyle w:val="a8"/>
                <w:rFonts w:hint="eastAsia"/>
                <w:noProof/>
              </w:rPr>
              <w:t>售前售后服务承诺书</w:t>
            </w:r>
            <w:r>
              <w:rPr>
                <w:noProof/>
                <w:webHidden/>
              </w:rPr>
              <w:tab/>
            </w:r>
            <w:r>
              <w:rPr>
                <w:noProof/>
                <w:webHidden/>
              </w:rPr>
              <w:fldChar w:fldCharType="begin"/>
            </w:r>
            <w:r>
              <w:rPr>
                <w:noProof/>
                <w:webHidden/>
              </w:rPr>
              <w:instrText xml:space="preserve"> PAGEREF _Toc530854213 \h </w:instrText>
            </w:r>
            <w:r>
              <w:rPr>
                <w:noProof/>
                <w:webHidden/>
              </w:rPr>
            </w:r>
            <w:r>
              <w:rPr>
                <w:noProof/>
                <w:webHidden/>
              </w:rPr>
              <w:fldChar w:fldCharType="separate"/>
            </w:r>
            <w:r>
              <w:rPr>
                <w:noProof/>
                <w:webHidden/>
              </w:rPr>
              <w:t>13</w:t>
            </w:r>
            <w:r>
              <w:rPr>
                <w:noProof/>
                <w:webHidden/>
              </w:rPr>
              <w:fldChar w:fldCharType="end"/>
            </w:r>
          </w:hyperlink>
        </w:p>
        <w:p w:rsidR="00687E2B" w:rsidRDefault="00687E2B" w:rsidP="00687E2B">
          <w:pPr>
            <w:pStyle w:val="21"/>
            <w:tabs>
              <w:tab w:val="right" w:leader="dot" w:pos="8296"/>
            </w:tabs>
            <w:ind w:left="480"/>
            <w:rPr>
              <w:rFonts w:asciiTheme="minorHAnsi" w:eastAsiaTheme="minorEastAsia" w:hAnsiTheme="minorHAnsi" w:cstheme="minorBidi"/>
              <w:noProof/>
              <w:sz w:val="21"/>
              <w:szCs w:val="22"/>
            </w:rPr>
          </w:pPr>
          <w:hyperlink w:anchor="_Toc530854214" w:history="1">
            <w:r w:rsidRPr="009A6FE4">
              <w:rPr>
                <w:rStyle w:val="a8"/>
                <w:noProof/>
              </w:rPr>
              <w:t>6.6</w:t>
            </w:r>
            <w:r w:rsidRPr="009A6FE4">
              <w:rPr>
                <w:rStyle w:val="a8"/>
                <w:rFonts w:hint="eastAsia"/>
                <w:noProof/>
              </w:rPr>
              <w:t xml:space="preserve"> </w:t>
            </w:r>
            <w:r w:rsidRPr="009A6FE4">
              <w:rPr>
                <w:rStyle w:val="a8"/>
                <w:rFonts w:hint="eastAsia"/>
                <w:noProof/>
              </w:rPr>
              <w:t>法人代表授权书</w:t>
            </w:r>
            <w:r>
              <w:rPr>
                <w:noProof/>
                <w:webHidden/>
              </w:rPr>
              <w:tab/>
            </w:r>
            <w:r>
              <w:rPr>
                <w:noProof/>
                <w:webHidden/>
              </w:rPr>
              <w:fldChar w:fldCharType="begin"/>
            </w:r>
            <w:r>
              <w:rPr>
                <w:noProof/>
                <w:webHidden/>
              </w:rPr>
              <w:instrText xml:space="preserve"> PAGEREF _Toc530854214 \h </w:instrText>
            </w:r>
            <w:r>
              <w:rPr>
                <w:noProof/>
                <w:webHidden/>
              </w:rPr>
            </w:r>
            <w:r>
              <w:rPr>
                <w:noProof/>
                <w:webHidden/>
              </w:rPr>
              <w:fldChar w:fldCharType="separate"/>
            </w:r>
            <w:r>
              <w:rPr>
                <w:noProof/>
                <w:webHidden/>
              </w:rPr>
              <w:t>14</w:t>
            </w:r>
            <w:r>
              <w:rPr>
                <w:noProof/>
                <w:webHidden/>
              </w:rPr>
              <w:fldChar w:fldCharType="end"/>
            </w:r>
          </w:hyperlink>
        </w:p>
        <w:p w:rsidR="00687E2B" w:rsidRDefault="00687E2B">
          <w:pPr>
            <w:pStyle w:val="11"/>
            <w:tabs>
              <w:tab w:val="right" w:leader="dot" w:pos="8296"/>
            </w:tabs>
            <w:rPr>
              <w:rFonts w:asciiTheme="minorHAnsi" w:eastAsiaTheme="minorEastAsia" w:hAnsiTheme="minorHAnsi" w:cstheme="minorBidi"/>
              <w:noProof/>
              <w:sz w:val="21"/>
              <w:szCs w:val="22"/>
            </w:rPr>
          </w:pPr>
          <w:hyperlink w:anchor="_Toc530854215" w:history="1">
            <w:r w:rsidRPr="009A6FE4">
              <w:rPr>
                <w:rStyle w:val="a8"/>
                <w:noProof/>
              </w:rPr>
              <w:t>7</w:t>
            </w:r>
            <w:r w:rsidRPr="009A6FE4">
              <w:rPr>
                <w:rStyle w:val="a8"/>
                <w:rFonts w:hint="eastAsia"/>
                <w:noProof/>
              </w:rPr>
              <w:t xml:space="preserve"> </w:t>
            </w:r>
            <w:r w:rsidRPr="009A6FE4">
              <w:rPr>
                <w:rStyle w:val="a8"/>
                <w:rFonts w:hint="eastAsia"/>
                <w:noProof/>
              </w:rPr>
              <w:t>附件二：核心出版社名单</w:t>
            </w:r>
            <w:r>
              <w:rPr>
                <w:noProof/>
                <w:webHidden/>
              </w:rPr>
              <w:tab/>
            </w:r>
            <w:r>
              <w:rPr>
                <w:noProof/>
                <w:webHidden/>
              </w:rPr>
              <w:fldChar w:fldCharType="begin"/>
            </w:r>
            <w:r>
              <w:rPr>
                <w:noProof/>
                <w:webHidden/>
              </w:rPr>
              <w:instrText xml:space="preserve"> PAGEREF _Toc530854215 \h </w:instrText>
            </w:r>
            <w:r>
              <w:rPr>
                <w:noProof/>
                <w:webHidden/>
              </w:rPr>
            </w:r>
            <w:r>
              <w:rPr>
                <w:noProof/>
                <w:webHidden/>
              </w:rPr>
              <w:fldChar w:fldCharType="separate"/>
            </w:r>
            <w:r>
              <w:rPr>
                <w:noProof/>
                <w:webHidden/>
              </w:rPr>
              <w:t>15</w:t>
            </w:r>
            <w:r>
              <w:rPr>
                <w:noProof/>
                <w:webHidden/>
              </w:rPr>
              <w:fldChar w:fldCharType="end"/>
            </w:r>
          </w:hyperlink>
        </w:p>
        <w:p w:rsidR="00062256" w:rsidRPr="00062256" w:rsidRDefault="002A190F" w:rsidP="00062256">
          <w:pPr>
            <w:rPr>
              <w:color w:val="000000" w:themeColor="text1"/>
            </w:rPr>
            <w:sectPr w:rsidR="00062256" w:rsidRPr="00062256" w:rsidSect="00D268A2">
              <w:footerReference w:type="default" r:id="rId10"/>
              <w:pgSz w:w="11906" w:h="16838"/>
              <w:pgMar w:top="1440" w:right="1800" w:bottom="1440" w:left="1800" w:header="851" w:footer="992" w:gutter="0"/>
              <w:pgNumType w:start="1"/>
              <w:cols w:space="720"/>
              <w:docGrid w:type="lines" w:linePitch="312"/>
            </w:sectPr>
          </w:pPr>
          <w:r w:rsidRPr="00062256">
            <w:rPr>
              <w:b/>
              <w:bCs/>
              <w:color w:val="000000" w:themeColor="text1"/>
              <w:lang w:val="zh-CN"/>
            </w:rPr>
            <w:fldChar w:fldCharType="end"/>
          </w:r>
        </w:p>
      </w:sdtContent>
    </w:sdt>
    <w:p w:rsidR="00185D4E" w:rsidRPr="00062256" w:rsidRDefault="000D1DCA" w:rsidP="00185D4E">
      <w:pPr>
        <w:ind w:firstLineChars="200" w:firstLine="480"/>
        <w:rPr>
          <w:color w:val="000000" w:themeColor="text1"/>
        </w:rPr>
      </w:pPr>
      <w:r w:rsidRPr="00062256">
        <w:rPr>
          <w:rFonts w:hint="eastAsia"/>
          <w:color w:val="000000" w:themeColor="text1"/>
        </w:rPr>
        <w:lastRenderedPageBreak/>
        <w:t>中文图书</w:t>
      </w:r>
      <w:r w:rsidR="00185D4E" w:rsidRPr="00062256">
        <w:rPr>
          <w:rFonts w:hint="eastAsia"/>
          <w:color w:val="000000" w:themeColor="text1"/>
        </w:rPr>
        <w:t>资料，是</w:t>
      </w:r>
      <w:r w:rsidR="00403FE2">
        <w:rPr>
          <w:rFonts w:hint="eastAsia"/>
          <w:color w:val="000000" w:themeColor="text1"/>
        </w:rPr>
        <w:t>上海视觉艺术学院</w:t>
      </w:r>
      <w:r w:rsidR="00185D4E" w:rsidRPr="00062256">
        <w:rPr>
          <w:rFonts w:hint="eastAsia"/>
          <w:color w:val="000000" w:themeColor="text1"/>
        </w:rPr>
        <w:t>办学条件的重要组成部分，其质量直接关系到</w:t>
      </w:r>
      <w:r w:rsidR="00403FE2">
        <w:rPr>
          <w:rFonts w:hint="eastAsia"/>
          <w:color w:val="000000" w:themeColor="text1"/>
        </w:rPr>
        <w:t>学</w:t>
      </w:r>
      <w:r w:rsidR="00185D4E" w:rsidRPr="00062256">
        <w:rPr>
          <w:rFonts w:hint="eastAsia"/>
          <w:color w:val="000000" w:themeColor="text1"/>
        </w:rPr>
        <w:t>校教学和科研水平；同时</w:t>
      </w:r>
      <w:r w:rsidR="00403FE2">
        <w:rPr>
          <w:rFonts w:hint="eastAsia"/>
          <w:color w:val="000000" w:themeColor="text1"/>
        </w:rPr>
        <w:t>图文信息中心</w:t>
      </w:r>
      <w:r w:rsidR="00185D4E" w:rsidRPr="00062256">
        <w:rPr>
          <w:rFonts w:hint="eastAsia"/>
          <w:color w:val="000000" w:themeColor="text1"/>
        </w:rPr>
        <w:t>文献采购有自身的行业特点和工作规律，文献出版发行的形式和渠道也具有多样性，现根据</w:t>
      </w:r>
      <w:r w:rsidR="00403FE2">
        <w:rPr>
          <w:rFonts w:hint="eastAsia"/>
          <w:color w:val="000000" w:themeColor="text1"/>
        </w:rPr>
        <w:t>学</w:t>
      </w:r>
      <w:r w:rsidR="00185D4E" w:rsidRPr="00062256">
        <w:rPr>
          <w:rFonts w:hint="eastAsia"/>
          <w:color w:val="000000" w:themeColor="text1"/>
        </w:rPr>
        <w:t>校各类型文献的具体情况，选择适当的集中采购方式，</w:t>
      </w:r>
      <w:r w:rsidR="007369BA">
        <w:rPr>
          <w:rFonts w:hint="eastAsia"/>
          <w:color w:val="000000" w:themeColor="text1"/>
        </w:rPr>
        <w:t>采用</w:t>
      </w:r>
      <w:r w:rsidR="00185D4E" w:rsidRPr="00062256">
        <w:rPr>
          <w:rFonts w:hint="eastAsia"/>
          <w:color w:val="000000" w:themeColor="text1"/>
        </w:rPr>
        <w:t>中文图书的公开招标或邀请招标方式，以保证文献资源建设保障体系的质量。</w:t>
      </w:r>
    </w:p>
    <w:p w:rsidR="00185D4E" w:rsidRPr="00062256" w:rsidRDefault="00185D4E" w:rsidP="00185D4E">
      <w:pPr>
        <w:ind w:firstLineChars="200" w:firstLine="480"/>
        <w:rPr>
          <w:color w:val="000000" w:themeColor="text1"/>
        </w:rPr>
      </w:pPr>
      <w:r w:rsidRPr="00062256">
        <w:rPr>
          <w:rFonts w:hint="eastAsia"/>
          <w:color w:val="000000" w:themeColor="text1"/>
        </w:rPr>
        <w:t>此次招标内容为上海视觉艺术学院</w:t>
      </w:r>
      <w:r w:rsidR="00191076">
        <w:rPr>
          <w:rFonts w:hint="eastAsia"/>
          <w:color w:val="000000" w:themeColor="text1"/>
        </w:rPr>
        <w:t>2019-2020</w:t>
      </w:r>
      <w:r w:rsidRPr="00062256">
        <w:rPr>
          <w:rFonts w:hint="eastAsia"/>
          <w:color w:val="000000" w:themeColor="text1"/>
        </w:rPr>
        <w:t>年中文图书采购的协议供货商资格，</w:t>
      </w:r>
      <w:r w:rsidR="006C663E">
        <w:rPr>
          <w:rFonts w:hint="eastAsia"/>
          <w:color w:val="000000" w:themeColor="text1"/>
        </w:rPr>
        <w:t>采用专家综合评分</w:t>
      </w:r>
      <w:proofErr w:type="gramStart"/>
      <w:r w:rsidR="006C663E">
        <w:rPr>
          <w:rFonts w:hint="eastAsia"/>
          <w:color w:val="000000" w:themeColor="text1"/>
        </w:rPr>
        <w:t>法最终</w:t>
      </w:r>
      <w:proofErr w:type="gramEnd"/>
      <w:r w:rsidR="006C663E">
        <w:rPr>
          <w:rFonts w:hint="eastAsia"/>
          <w:color w:val="000000" w:themeColor="text1"/>
        </w:rPr>
        <w:t>的得分排序确认前</w:t>
      </w:r>
      <w:r w:rsidR="006C663E">
        <w:rPr>
          <w:rFonts w:hint="eastAsia"/>
          <w:color w:val="000000" w:themeColor="text1"/>
        </w:rPr>
        <w:t>4</w:t>
      </w:r>
      <w:r w:rsidR="006C663E">
        <w:rPr>
          <w:rFonts w:hint="eastAsia"/>
          <w:color w:val="000000" w:themeColor="text1"/>
        </w:rPr>
        <w:t>家供应商资格，</w:t>
      </w:r>
      <w:r w:rsidRPr="00062256">
        <w:rPr>
          <w:rFonts w:hint="eastAsia"/>
          <w:color w:val="000000" w:themeColor="text1"/>
        </w:rPr>
        <w:t>目的是保证优质高效地完成</w:t>
      </w:r>
      <w:r w:rsidR="00191076">
        <w:rPr>
          <w:rFonts w:hint="eastAsia"/>
          <w:color w:val="000000" w:themeColor="text1"/>
        </w:rPr>
        <w:t>2019-2020</w:t>
      </w:r>
      <w:r w:rsidRPr="00062256">
        <w:rPr>
          <w:rFonts w:hint="eastAsia"/>
          <w:color w:val="000000" w:themeColor="text1"/>
        </w:rPr>
        <w:t>年中文图书批量采购任务，对</w:t>
      </w:r>
      <w:r w:rsidR="00403FE2">
        <w:rPr>
          <w:rFonts w:hint="eastAsia"/>
          <w:color w:val="000000" w:themeColor="text1"/>
        </w:rPr>
        <w:t>图文信息中心</w:t>
      </w:r>
      <w:r w:rsidRPr="00062256">
        <w:rPr>
          <w:rFonts w:hint="eastAsia"/>
          <w:color w:val="000000" w:themeColor="text1"/>
        </w:rPr>
        <w:t>的中文图书馆藏结构起到应有的建设和优化作用。</w:t>
      </w:r>
    </w:p>
    <w:p w:rsidR="000D1DCA" w:rsidRPr="00062256" w:rsidRDefault="000D1DCA" w:rsidP="00185D4E">
      <w:pPr>
        <w:rPr>
          <w:rFonts w:ascii="楷体_GB2312" w:eastAsia="楷体_GB2312" w:hAnsi="宋体"/>
          <w:color w:val="000000" w:themeColor="text1"/>
          <w:kern w:val="0"/>
        </w:rPr>
      </w:pPr>
    </w:p>
    <w:p w:rsidR="00185D4E" w:rsidRPr="00062256" w:rsidRDefault="00185D4E" w:rsidP="000D1DCA">
      <w:pPr>
        <w:pStyle w:val="1"/>
        <w:spacing w:before="156" w:after="156"/>
        <w:rPr>
          <w:color w:val="000000" w:themeColor="text1"/>
          <w:kern w:val="2"/>
        </w:rPr>
      </w:pPr>
      <w:bookmarkStart w:id="1" w:name="_Toc530854184"/>
      <w:r w:rsidRPr="00062256">
        <w:rPr>
          <w:rFonts w:hint="eastAsia"/>
          <w:color w:val="000000" w:themeColor="text1"/>
        </w:rPr>
        <w:t>投标人须知</w:t>
      </w:r>
      <w:bookmarkEnd w:id="1"/>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475"/>
      </w:tblGrid>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招标内容</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a6"/>
              <w:spacing w:before="100" w:beforeAutospacing="1" w:after="100" w:afterAutospacing="1" w:line="300" w:lineRule="auto"/>
              <w:ind w:firstLineChars="0" w:firstLine="0"/>
              <w:rPr>
                <w:rFonts w:ascii="宋体" w:eastAsia="宋体" w:hAnsi="宋体"/>
                <w:color w:val="000000" w:themeColor="text1"/>
                <w:kern w:val="0"/>
              </w:rPr>
            </w:pPr>
            <w:r w:rsidRPr="00062256">
              <w:rPr>
                <w:rFonts w:ascii="宋体" w:eastAsia="宋体" w:hAnsi="宋体" w:hint="eastAsia"/>
                <w:color w:val="000000" w:themeColor="text1"/>
                <w:kern w:val="0"/>
              </w:rPr>
              <w:t>上海视觉艺术学院</w:t>
            </w:r>
            <w:r w:rsidR="00191076">
              <w:rPr>
                <w:rFonts w:ascii="宋体" w:eastAsia="宋体" w:hAnsi="宋体" w:hint="eastAsia"/>
                <w:color w:val="000000" w:themeColor="text1"/>
                <w:kern w:val="0"/>
              </w:rPr>
              <w:t>2019—2020</w:t>
            </w:r>
            <w:r w:rsidRPr="00062256">
              <w:rPr>
                <w:rFonts w:ascii="宋体" w:eastAsia="宋体" w:hAnsi="宋体" w:hint="eastAsia"/>
                <w:color w:val="000000" w:themeColor="text1"/>
                <w:kern w:val="0"/>
              </w:rPr>
              <w:t>年中文图书协议供应商资格</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招 标 人</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a6"/>
              <w:spacing w:before="100" w:beforeAutospacing="1" w:after="100" w:afterAutospacing="1" w:line="300" w:lineRule="auto"/>
              <w:ind w:firstLineChars="0" w:firstLine="0"/>
              <w:rPr>
                <w:rFonts w:ascii="宋体" w:eastAsia="宋体" w:hAnsi="宋体"/>
                <w:color w:val="000000" w:themeColor="text1"/>
                <w:kern w:val="0"/>
              </w:rPr>
            </w:pPr>
            <w:r w:rsidRPr="00062256">
              <w:rPr>
                <w:rFonts w:ascii="宋体" w:eastAsia="宋体" w:hAnsi="宋体" w:hint="eastAsia"/>
                <w:color w:val="000000" w:themeColor="text1"/>
                <w:kern w:val="0"/>
              </w:rPr>
              <w:t>上海视觉艺术学院</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投 标 人</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u w:val="single"/>
              </w:rPr>
            </w:pPr>
            <w:r w:rsidRPr="00062256">
              <w:rPr>
                <w:rFonts w:ascii="宋体" w:eastAsia="宋体" w:hAnsi="宋体" w:hint="eastAsia"/>
                <w:color w:val="000000" w:themeColor="text1"/>
              </w:rPr>
              <w:t>经招标资格预审或接到招标邀请书的单位均为合格投标人</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招标方式</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u w:val="single"/>
              </w:rPr>
            </w:pPr>
            <w:r w:rsidRPr="00062256">
              <w:rPr>
                <w:rFonts w:ascii="宋体" w:eastAsia="宋体" w:hAnsi="宋体" w:hint="eastAsia"/>
                <w:color w:val="000000" w:themeColor="text1"/>
              </w:rPr>
              <w:t>招标人为顺利进行</w:t>
            </w:r>
            <w:r w:rsidR="00191076">
              <w:rPr>
                <w:rFonts w:ascii="宋体" w:eastAsia="宋体" w:hAnsi="宋体" w:hint="eastAsia"/>
                <w:color w:val="000000" w:themeColor="text1"/>
              </w:rPr>
              <w:t>2019-2020</w:t>
            </w:r>
            <w:r w:rsidRPr="00062256">
              <w:rPr>
                <w:rFonts w:ascii="宋体" w:eastAsia="宋体" w:hAnsi="宋体" w:hint="eastAsia"/>
                <w:color w:val="000000" w:themeColor="text1"/>
              </w:rPr>
              <w:t>年中文图书采购业务，采取招标、邀标相结合的形式，择优选择投标人</w:t>
            </w:r>
            <w:r w:rsidR="006C663E">
              <w:rPr>
                <w:rFonts w:ascii="宋体" w:eastAsia="宋体" w:hAnsi="宋体" w:hint="eastAsia"/>
                <w:color w:val="000000" w:themeColor="text1"/>
              </w:rPr>
              <w:t>4家</w:t>
            </w:r>
            <w:r w:rsidR="00F919EC">
              <w:rPr>
                <w:rFonts w:ascii="宋体" w:eastAsia="宋体" w:hAnsi="宋体" w:hint="eastAsia"/>
                <w:color w:val="000000" w:themeColor="text1"/>
              </w:rPr>
              <w:t>。一招两年，每年签订采购合同。</w:t>
            </w:r>
          </w:p>
        </w:tc>
      </w:tr>
      <w:tr w:rsidR="00FF2AFC" w:rsidRPr="00062256" w:rsidTr="0090108B">
        <w:tc>
          <w:tcPr>
            <w:tcW w:w="1985" w:type="dxa"/>
            <w:tcBorders>
              <w:top w:val="single" w:sz="4" w:space="0" w:color="auto"/>
              <w:left w:val="single" w:sz="4" w:space="0" w:color="auto"/>
              <w:bottom w:val="single" w:sz="4" w:space="0" w:color="auto"/>
              <w:right w:val="single" w:sz="4" w:space="0" w:color="auto"/>
            </w:tcBorders>
            <w:vAlign w:val="center"/>
          </w:tcPr>
          <w:p w:rsidR="00FF2AFC" w:rsidRPr="00062256" w:rsidRDefault="00FF2AFC" w:rsidP="00FF2AFC">
            <w:pPr>
              <w:pStyle w:val="20"/>
              <w:spacing w:before="156"/>
              <w:ind w:firstLineChars="0" w:firstLine="0"/>
              <w:jc w:val="center"/>
              <w:rPr>
                <w:rFonts w:ascii="宋体" w:eastAsia="宋体" w:hAnsi="宋体"/>
                <w:color w:val="000000" w:themeColor="text1"/>
              </w:rPr>
            </w:pPr>
            <w:r>
              <w:rPr>
                <w:rFonts w:ascii="宋体" w:eastAsia="宋体" w:hAnsi="宋体" w:hint="eastAsia"/>
                <w:color w:val="000000" w:themeColor="text1"/>
              </w:rPr>
              <w:t>金  额</w:t>
            </w:r>
          </w:p>
        </w:tc>
        <w:tc>
          <w:tcPr>
            <w:tcW w:w="6475" w:type="dxa"/>
            <w:tcBorders>
              <w:top w:val="single" w:sz="4" w:space="0" w:color="auto"/>
              <w:left w:val="single" w:sz="4" w:space="0" w:color="auto"/>
              <w:bottom w:val="single" w:sz="4" w:space="0" w:color="auto"/>
              <w:right w:val="single" w:sz="4" w:space="0" w:color="auto"/>
            </w:tcBorders>
            <w:vAlign w:val="center"/>
          </w:tcPr>
          <w:p w:rsidR="00FF2AFC" w:rsidRPr="00062256" w:rsidRDefault="00FF2AFC" w:rsidP="00FF2AFC">
            <w:pPr>
              <w:pStyle w:val="20"/>
              <w:spacing w:before="156"/>
              <w:ind w:firstLineChars="0" w:firstLine="0"/>
              <w:rPr>
                <w:rFonts w:ascii="宋体" w:eastAsia="宋体" w:hAnsi="宋体"/>
                <w:color w:val="000000" w:themeColor="text1"/>
              </w:rPr>
            </w:pPr>
            <w:r>
              <w:rPr>
                <w:rFonts w:ascii="宋体" w:eastAsia="宋体" w:hAnsi="宋体" w:hint="eastAsia"/>
                <w:color w:val="000000" w:themeColor="text1"/>
              </w:rPr>
              <w:t>年度采购预算在70-80万人民币，以当年实际预算为准</w:t>
            </w:r>
          </w:p>
        </w:tc>
      </w:tr>
      <w:tr w:rsidR="00062256" w:rsidRPr="00062256" w:rsidTr="00CB7DC1">
        <w:trPr>
          <w:trHeight w:val="452"/>
        </w:trPr>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投标费用</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u w:val="single"/>
              </w:rPr>
            </w:pPr>
            <w:r w:rsidRPr="00062256">
              <w:rPr>
                <w:rFonts w:ascii="宋体" w:eastAsia="宋体" w:hAnsi="宋体" w:hint="eastAsia"/>
                <w:color w:val="000000" w:themeColor="text1"/>
              </w:rPr>
              <w:t>无论投标人是否中标，投标人应自行承担投标活动中所产生的各种费用。</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rPr>
            </w:pPr>
            <w:r w:rsidRPr="00062256">
              <w:rPr>
                <w:rFonts w:ascii="宋体" w:eastAsia="宋体" w:hAnsi="宋体" w:hint="eastAsia"/>
                <w:color w:val="000000" w:themeColor="text1"/>
              </w:rPr>
              <w:t>标书份数</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u w:val="single"/>
              </w:rPr>
            </w:pPr>
            <w:r w:rsidRPr="00062256">
              <w:rPr>
                <w:rFonts w:ascii="宋体" w:eastAsia="宋体" w:hAnsi="宋体" w:hint="eastAsia"/>
                <w:color w:val="000000" w:themeColor="text1"/>
              </w:rPr>
              <w:t>投标书正本1份，副本4份。</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u w:val="single"/>
              </w:rPr>
            </w:pPr>
            <w:r w:rsidRPr="00062256">
              <w:rPr>
                <w:rFonts w:ascii="宋体" w:eastAsia="宋体" w:hAnsi="宋体" w:hint="eastAsia"/>
                <w:color w:val="000000" w:themeColor="text1"/>
              </w:rPr>
              <w:t>投标书接收</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705370" w:rsidP="00FF2AFC">
            <w:pPr>
              <w:spacing w:before="100" w:beforeAutospacing="1" w:after="100" w:afterAutospacing="1"/>
              <w:rPr>
                <w:rFonts w:ascii="宋体" w:hAnsi="宋体"/>
                <w:color w:val="000000" w:themeColor="text1"/>
                <w:u w:val="single"/>
              </w:rPr>
            </w:pPr>
            <w:r>
              <w:rPr>
                <w:rFonts w:hint="eastAsia"/>
              </w:rPr>
              <w:t>上海视觉艺术学院图文信息中心</w:t>
            </w:r>
            <w:r w:rsidRPr="00705370">
              <w:rPr>
                <w:rFonts w:hint="eastAsia"/>
              </w:rPr>
              <w:t>（联系人：徐玮</w:t>
            </w:r>
            <w:r w:rsidRPr="00705370">
              <w:rPr>
                <w:rFonts w:hint="eastAsia"/>
              </w:rPr>
              <w:t xml:space="preserve">   </w:t>
            </w:r>
            <w:r w:rsidRPr="00705370">
              <w:rPr>
                <w:rFonts w:hint="eastAsia"/>
              </w:rPr>
              <w:t>电话：</w:t>
            </w:r>
            <w:r w:rsidRPr="00705370">
              <w:rPr>
                <w:rFonts w:hint="eastAsia"/>
              </w:rPr>
              <w:t>67823179</w:t>
            </w:r>
            <w:r w:rsidR="008A78B3">
              <w:rPr>
                <w:rFonts w:hint="eastAsia"/>
              </w:rPr>
              <w:t xml:space="preserve"> </w:t>
            </w:r>
            <w:r w:rsidR="008A78B3">
              <w:rPr>
                <w:rFonts w:hint="eastAsia"/>
              </w:rPr>
              <w:t>邮箱：</w:t>
            </w:r>
            <w:r w:rsidR="008A78B3">
              <w:rPr>
                <w:rFonts w:hint="eastAsia"/>
              </w:rPr>
              <w:t>xuwei@siva.edu.cn</w:t>
            </w:r>
            <w:r w:rsidRPr="00705370">
              <w:rPr>
                <w:rFonts w:hint="eastAsia"/>
              </w:rPr>
              <w:t>）</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rPr>
            </w:pPr>
            <w:r w:rsidRPr="00062256">
              <w:rPr>
                <w:rFonts w:ascii="宋体" w:eastAsia="宋体" w:hAnsi="宋体" w:hint="eastAsia"/>
                <w:color w:val="000000" w:themeColor="text1"/>
              </w:rPr>
              <w:t>投标书截止时间</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6C663E" w:rsidP="006C663E">
            <w:pPr>
              <w:pStyle w:val="20"/>
              <w:spacing w:before="156"/>
              <w:ind w:firstLineChars="0" w:firstLine="0"/>
              <w:rPr>
                <w:rFonts w:ascii="宋体" w:eastAsia="宋体" w:hAnsi="宋体"/>
                <w:color w:val="000000" w:themeColor="text1"/>
              </w:rPr>
            </w:pPr>
            <w:r w:rsidRPr="00062256">
              <w:rPr>
                <w:rFonts w:ascii="宋体" w:eastAsia="宋体" w:hAnsi="宋体" w:hint="eastAsia"/>
                <w:color w:val="000000" w:themeColor="text1"/>
              </w:rPr>
              <w:t>201</w:t>
            </w:r>
            <w:r>
              <w:rPr>
                <w:rFonts w:ascii="宋体" w:eastAsia="宋体" w:hAnsi="宋体" w:hint="eastAsia"/>
                <w:color w:val="000000" w:themeColor="text1"/>
              </w:rPr>
              <w:t>8</w:t>
            </w:r>
            <w:r w:rsidRPr="00062256">
              <w:rPr>
                <w:rFonts w:ascii="宋体" w:eastAsia="宋体" w:hAnsi="宋体" w:hint="eastAsia"/>
                <w:color w:val="000000" w:themeColor="text1"/>
              </w:rPr>
              <w:t>年</w:t>
            </w:r>
            <w:r>
              <w:rPr>
                <w:rFonts w:ascii="宋体" w:eastAsia="宋体" w:hAnsi="宋体" w:hint="eastAsia"/>
                <w:color w:val="000000" w:themeColor="text1"/>
              </w:rPr>
              <w:t>11</w:t>
            </w:r>
            <w:r w:rsidRPr="00062256">
              <w:rPr>
                <w:rFonts w:ascii="宋体" w:eastAsia="宋体" w:hAnsi="宋体" w:hint="eastAsia"/>
                <w:color w:val="000000" w:themeColor="text1"/>
              </w:rPr>
              <w:t>月</w:t>
            </w:r>
            <w:r>
              <w:rPr>
                <w:rFonts w:ascii="宋体" w:eastAsia="宋体" w:hAnsi="宋体" w:hint="eastAsia"/>
                <w:color w:val="000000" w:themeColor="text1"/>
              </w:rPr>
              <w:t>30</w:t>
            </w:r>
            <w:r w:rsidRPr="00062256">
              <w:rPr>
                <w:rFonts w:ascii="宋体" w:eastAsia="宋体" w:hAnsi="宋体" w:hint="eastAsia"/>
                <w:color w:val="000000" w:themeColor="text1"/>
              </w:rPr>
              <w:t>日</w:t>
            </w:r>
            <w:r>
              <w:rPr>
                <w:rFonts w:ascii="宋体" w:eastAsia="宋体" w:hAnsi="宋体" w:hint="eastAsia"/>
                <w:color w:val="000000" w:themeColor="text1"/>
              </w:rPr>
              <w:t>上</w:t>
            </w:r>
            <w:r w:rsidRPr="00062256">
              <w:rPr>
                <w:rFonts w:ascii="宋体" w:eastAsia="宋体" w:hAnsi="宋体" w:hint="eastAsia"/>
                <w:color w:val="000000" w:themeColor="text1"/>
              </w:rPr>
              <w:t>午</w:t>
            </w:r>
            <w:r>
              <w:rPr>
                <w:rFonts w:ascii="宋体" w:eastAsia="宋体" w:hAnsi="宋体" w:hint="eastAsia"/>
                <w:color w:val="000000" w:themeColor="text1"/>
              </w:rPr>
              <w:t>11</w:t>
            </w:r>
            <w:r w:rsidR="00185D4E" w:rsidRPr="00062256">
              <w:rPr>
                <w:rFonts w:ascii="宋体" w:eastAsia="宋体" w:hAnsi="宋体" w:hint="eastAsia"/>
                <w:color w:val="000000" w:themeColor="text1"/>
              </w:rPr>
              <w:t>：00</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rPr>
            </w:pPr>
            <w:r w:rsidRPr="00062256">
              <w:rPr>
                <w:rFonts w:ascii="宋体" w:eastAsia="宋体" w:hAnsi="宋体" w:hint="eastAsia"/>
                <w:color w:val="000000" w:themeColor="text1"/>
              </w:rPr>
              <w:t>评标时间</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rPr>
            </w:pPr>
            <w:r w:rsidRPr="00062256">
              <w:rPr>
                <w:rFonts w:ascii="宋体" w:eastAsia="宋体" w:hAnsi="宋体" w:hint="eastAsia"/>
                <w:color w:val="000000" w:themeColor="text1"/>
              </w:rPr>
              <w:t>201</w:t>
            </w:r>
            <w:r w:rsidR="00191076">
              <w:rPr>
                <w:rFonts w:ascii="宋体" w:eastAsia="宋体" w:hAnsi="宋体" w:hint="eastAsia"/>
                <w:color w:val="000000" w:themeColor="text1"/>
              </w:rPr>
              <w:t>8</w:t>
            </w:r>
            <w:r w:rsidRPr="00062256">
              <w:rPr>
                <w:rFonts w:ascii="宋体" w:eastAsia="宋体" w:hAnsi="宋体" w:hint="eastAsia"/>
                <w:color w:val="000000" w:themeColor="text1"/>
              </w:rPr>
              <w:t>年1</w:t>
            </w:r>
            <w:r w:rsidR="001111C0">
              <w:rPr>
                <w:rFonts w:ascii="宋体" w:eastAsia="宋体" w:hAnsi="宋体" w:hint="eastAsia"/>
                <w:color w:val="000000" w:themeColor="text1"/>
              </w:rPr>
              <w:t>2</w:t>
            </w:r>
            <w:r w:rsidRPr="00062256">
              <w:rPr>
                <w:rFonts w:ascii="宋体" w:eastAsia="宋体" w:hAnsi="宋体" w:hint="eastAsia"/>
                <w:color w:val="000000" w:themeColor="text1"/>
              </w:rPr>
              <w:t>月</w:t>
            </w:r>
            <w:r w:rsidR="001111C0">
              <w:rPr>
                <w:rFonts w:ascii="宋体" w:eastAsia="宋体" w:hAnsi="宋体" w:hint="eastAsia"/>
                <w:color w:val="000000" w:themeColor="text1"/>
              </w:rPr>
              <w:t>4</w:t>
            </w:r>
            <w:r w:rsidRPr="00062256">
              <w:rPr>
                <w:rFonts w:ascii="宋体" w:eastAsia="宋体" w:hAnsi="宋体" w:hint="eastAsia"/>
                <w:color w:val="000000" w:themeColor="text1"/>
              </w:rPr>
              <w:t>日</w:t>
            </w:r>
            <w:r w:rsidR="004C30FB">
              <w:rPr>
                <w:rFonts w:ascii="宋体" w:eastAsia="宋体" w:hAnsi="宋体" w:hint="eastAsia"/>
                <w:color w:val="000000" w:themeColor="text1"/>
              </w:rPr>
              <w:t>上</w:t>
            </w:r>
            <w:r w:rsidRPr="00062256">
              <w:rPr>
                <w:rFonts w:ascii="宋体" w:eastAsia="宋体" w:hAnsi="宋体" w:hint="eastAsia"/>
                <w:color w:val="000000" w:themeColor="text1"/>
              </w:rPr>
              <w:t>午</w:t>
            </w:r>
            <w:r w:rsidR="00062256" w:rsidRPr="00062256">
              <w:rPr>
                <w:rFonts w:ascii="宋体" w:eastAsia="宋体" w:hAnsi="宋体" w:hint="eastAsia"/>
                <w:color w:val="000000" w:themeColor="text1"/>
              </w:rPr>
              <w:t>9</w:t>
            </w:r>
            <w:r w:rsidRPr="00062256">
              <w:rPr>
                <w:rFonts w:ascii="宋体" w:eastAsia="宋体" w:hAnsi="宋体" w:hint="eastAsia"/>
                <w:color w:val="000000" w:themeColor="text1"/>
              </w:rPr>
              <w:t>：30</w:t>
            </w:r>
            <w:r w:rsidR="00191076">
              <w:rPr>
                <w:rFonts w:ascii="宋体" w:eastAsia="宋体" w:hAnsi="宋体" w:hint="eastAsia"/>
                <w:color w:val="000000" w:themeColor="text1"/>
              </w:rPr>
              <w:t xml:space="preserve"> （全天）</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jc w:val="center"/>
              <w:rPr>
                <w:rFonts w:ascii="宋体" w:eastAsia="宋体" w:hAnsi="宋体"/>
                <w:color w:val="000000" w:themeColor="text1"/>
              </w:rPr>
            </w:pPr>
            <w:r w:rsidRPr="00062256">
              <w:rPr>
                <w:rFonts w:ascii="宋体" w:eastAsia="宋体" w:hAnsi="宋体" w:hint="eastAsia"/>
                <w:color w:val="000000" w:themeColor="text1"/>
              </w:rPr>
              <w:t>评标地点</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rPr>
            </w:pPr>
            <w:r w:rsidRPr="00062256">
              <w:rPr>
                <w:rFonts w:ascii="宋体" w:eastAsia="宋体" w:hAnsi="宋体" w:hint="eastAsia"/>
                <w:color w:val="000000" w:themeColor="text1"/>
              </w:rPr>
              <w:t>上海视觉艺术学院图文信息中心大楼一楼会议室</w:t>
            </w:r>
          </w:p>
        </w:tc>
      </w:tr>
      <w:tr w:rsidR="00062256" w:rsidRPr="00062256" w:rsidTr="0090108B">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91076" w:rsidP="00FF2AFC">
            <w:pPr>
              <w:pStyle w:val="20"/>
              <w:spacing w:before="156"/>
              <w:ind w:firstLineChars="0" w:firstLine="0"/>
              <w:jc w:val="center"/>
              <w:rPr>
                <w:rFonts w:ascii="宋体" w:eastAsia="宋体" w:hAnsi="宋体"/>
                <w:color w:val="000000" w:themeColor="text1"/>
              </w:rPr>
            </w:pPr>
            <w:r>
              <w:rPr>
                <w:rFonts w:ascii="宋体" w:eastAsia="宋体" w:hAnsi="宋体" w:hint="eastAsia"/>
                <w:color w:val="000000" w:themeColor="text1"/>
              </w:rPr>
              <w:t>投标服务费</w:t>
            </w:r>
          </w:p>
        </w:tc>
        <w:tc>
          <w:tcPr>
            <w:tcW w:w="647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FF2AFC">
            <w:pPr>
              <w:pStyle w:val="20"/>
              <w:spacing w:before="156"/>
              <w:ind w:firstLineChars="0" w:firstLine="0"/>
              <w:rPr>
                <w:rFonts w:ascii="宋体" w:eastAsia="宋体" w:hAnsi="宋体"/>
                <w:color w:val="000000" w:themeColor="text1"/>
              </w:rPr>
            </w:pPr>
            <w:r w:rsidRPr="00062256">
              <w:rPr>
                <w:rFonts w:ascii="宋体" w:eastAsia="宋体" w:hAnsi="宋体" w:hint="eastAsia"/>
                <w:color w:val="000000" w:themeColor="text1"/>
              </w:rPr>
              <w:t>1000元</w:t>
            </w:r>
          </w:p>
        </w:tc>
      </w:tr>
    </w:tbl>
    <w:p w:rsidR="00185D4E" w:rsidRPr="00062256" w:rsidRDefault="00185D4E" w:rsidP="00185D4E">
      <w:pPr>
        <w:rPr>
          <w:rFonts w:ascii="宋体" w:hAnsi="宋体"/>
          <w:b/>
          <w:color w:val="000000" w:themeColor="text1"/>
        </w:rPr>
      </w:pPr>
    </w:p>
    <w:p w:rsidR="00185D4E" w:rsidRPr="00062256" w:rsidRDefault="00185D4E" w:rsidP="000D1DCA">
      <w:pPr>
        <w:pStyle w:val="1"/>
        <w:spacing w:before="156" w:after="156"/>
        <w:rPr>
          <w:color w:val="000000" w:themeColor="text1"/>
        </w:rPr>
      </w:pPr>
      <w:bookmarkStart w:id="2" w:name="_Toc530854185"/>
      <w:r w:rsidRPr="00062256">
        <w:rPr>
          <w:rFonts w:hint="eastAsia"/>
          <w:color w:val="000000" w:themeColor="text1"/>
        </w:rPr>
        <w:lastRenderedPageBreak/>
        <w:t>投标文件构成与要求</w:t>
      </w:r>
      <w:bookmarkEnd w:id="2"/>
    </w:p>
    <w:p w:rsidR="00185D4E" w:rsidRPr="00062256" w:rsidRDefault="00185D4E" w:rsidP="000D1DCA">
      <w:pPr>
        <w:pStyle w:val="2"/>
        <w:spacing w:after="62"/>
        <w:rPr>
          <w:color w:val="000000" w:themeColor="text1"/>
        </w:rPr>
      </w:pPr>
      <w:bookmarkStart w:id="3" w:name="_Toc530854186"/>
      <w:r w:rsidRPr="00062256">
        <w:rPr>
          <w:rFonts w:hint="eastAsia"/>
          <w:color w:val="000000" w:themeColor="text1"/>
        </w:rPr>
        <w:t>投标函（具体格式见附件一：</w:t>
      </w:r>
      <w:r w:rsidRPr="00062256">
        <w:rPr>
          <w:rFonts w:hint="eastAsia"/>
          <w:color w:val="000000" w:themeColor="text1"/>
        </w:rPr>
        <w:t>1</w:t>
      </w:r>
      <w:r w:rsidRPr="00062256">
        <w:rPr>
          <w:rFonts w:hint="eastAsia"/>
          <w:color w:val="000000" w:themeColor="text1"/>
        </w:rPr>
        <w:t>）</w:t>
      </w:r>
      <w:bookmarkEnd w:id="3"/>
    </w:p>
    <w:p w:rsidR="00185D4E" w:rsidRPr="00062256" w:rsidRDefault="00185D4E" w:rsidP="000D1DCA">
      <w:pPr>
        <w:pStyle w:val="2"/>
        <w:spacing w:after="62"/>
        <w:rPr>
          <w:color w:val="000000" w:themeColor="text1"/>
        </w:rPr>
      </w:pPr>
      <w:bookmarkStart w:id="4" w:name="_Toc530854187"/>
      <w:r w:rsidRPr="00062256">
        <w:rPr>
          <w:rFonts w:hint="eastAsia"/>
          <w:color w:val="000000" w:themeColor="text1"/>
        </w:rPr>
        <w:t>证明投标人资格的文件</w:t>
      </w:r>
      <w:bookmarkEnd w:id="4"/>
    </w:p>
    <w:p w:rsidR="00185D4E" w:rsidRPr="00062256" w:rsidRDefault="00185D4E" w:rsidP="000D1DCA">
      <w:pPr>
        <w:pStyle w:val="3"/>
        <w:rPr>
          <w:color w:val="000000" w:themeColor="text1"/>
        </w:rPr>
      </w:pPr>
      <w:bookmarkStart w:id="5" w:name="_Toc530854188"/>
      <w:r w:rsidRPr="00062256">
        <w:rPr>
          <w:rFonts w:hint="eastAsia"/>
          <w:color w:val="000000" w:themeColor="text1"/>
        </w:rPr>
        <w:t>投标人资格要求：</w:t>
      </w:r>
      <w:bookmarkEnd w:id="5"/>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投标人应为依照《中华人民共和国公司法》在国内注册、并获得新闻出版管理部门许可的、经营国家正式出版物的中文图书经销商；</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投标人具有独立法人资格、具有独立承担民事责任的能力；</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投标人注册资金不少于</w:t>
      </w:r>
      <w:r w:rsidRPr="00062256">
        <w:rPr>
          <w:rFonts w:hint="eastAsia"/>
          <w:color w:val="000000" w:themeColor="text1"/>
        </w:rPr>
        <w:t>50</w:t>
      </w:r>
      <w:r w:rsidRPr="00062256">
        <w:rPr>
          <w:rFonts w:hint="eastAsia"/>
          <w:color w:val="000000" w:themeColor="text1"/>
        </w:rPr>
        <w:t>万元人民币，与</w:t>
      </w:r>
      <w:r w:rsidR="00403FE2">
        <w:rPr>
          <w:rFonts w:hint="eastAsia"/>
          <w:color w:val="000000" w:themeColor="text1"/>
        </w:rPr>
        <w:t>同类高校</w:t>
      </w:r>
      <w:r w:rsidRPr="00062256">
        <w:rPr>
          <w:rFonts w:hint="eastAsia"/>
          <w:color w:val="000000" w:themeColor="text1"/>
        </w:rPr>
        <w:t>有合作并有</w:t>
      </w:r>
      <w:r w:rsidR="00403FE2">
        <w:rPr>
          <w:rFonts w:hint="eastAsia"/>
          <w:color w:val="000000" w:themeColor="text1"/>
        </w:rPr>
        <w:t>相</w:t>
      </w:r>
      <w:r w:rsidRPr="00062256">
        <w:rPr>
          <w:rFonts w:hint="eastAsia"/>
          <w:color w:val="000000" w:themeColor="text1"/>
        </w:rPr>
        <w:t>对优势、特色和良好记录的优秀图书供应商；</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具有良好的商业信誉和健全的财务会计制度；</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投标人能提供标准的采访数据和编目数据，有良好的图书供应和售后服务能力；</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投标人应承担投标及履约中应承担的全部责任与义务，不允许投标人中标后将本次招标合同分包或转包；</w:t>
      </w:r>
    </w:p>
    <w:p w:rsidR="00185D4E" w:rsidRPr="00062256" w:rsidRDefault="00185D4E" w:rsidP="000D1DCA">
      <w:pPr>
        <w:pStyle w:val="a7"/>
        <w:numPr>
          <w:ilvl w:val="0"/>
          <w:numId w:val="30"/>
        </w:numPr>
        <w:ind w:firstLineChars="0"/>
        <w:rPr>
          <w:color w:val="000000" w:themeColor="text1"/>
        </w:rPr>
      </w:pPr>
      <w:r w:rsidRPr="00062256">
        <w:rPr>
          <w:rFonts w:hint="eastAsia"/>
          <w:color w:val="000000" w:themeColor="text1"/>
        </w:rPr>
        <w:t>如投标人代表不是法人代表，须持有《法人代表授权书》</w:t>
      </w:r>
      <w:r w:rsidRPr="00062256">
        <w:rPr>
          <w:rFonts w:hint="eastAsia"/>
          <w:color w:val="000000" w:themeColor="text1"/>
        </w:rPr>
        <w:t>(</w:t>
      </w:r>
      <w:r w:rsidRPr="00062256">
        <w:rPr>
          <w:rFonts w:hint="eastAsia"/>
          <w:color w:val="000000" w:themeColor="text1"/>
        </w:rPr>
        <w:t>见附件一：</w:t>
      </w:r>
      <w:r w:rsidRPr="00062256">
        <w:rPr>
          <w:rFonts w:hint="eastAsia"/>
          <w:color w:val="000000" w:themeColor="text1"/>
        </w:rPr>
        <w:t>6)</w:t>
      </w:r>
      <w:r w:rsidRPr="00062256">
        <w:rPr>
          <w:rFonts w:hint="eastAsia"/>
          <w:color w:val="000000" w:themeColor="text1"/>
        </w:rPr>
        <w:t>和本人身份证复印件。</w:t>
      </w:r>
    </w:p>
    <w:p w:rsidR="00185D4E" w:rsidRPr="00062256" w:rsidRDefault="00185D4E" w:rsidP="000D1DCA">
      <w:pPr>
        <w:ind w:firstLineChars="200" w:firstLine="482"/>
        <w:rPr>
          <w:b/>
          <w:color w:val="000000" w:themeColor="text1"/>
        </w:rPr>
      </w:pPr>
      <w:r w:rsidRPr="00062256">
        <w:rPr>
          <w:rFonts w:hint="eastAsia"/>
          <w:b/>
          <w:color w:val="000000" w:themeColor="text1"/>
        </w:rPr>
        <w:t>投标人应提交以上证明，并作为其投标书的一部分，投标人提交的证明文件应符合招标人要求。</w:t>
      </w:r>
    </w:p>
    <w:p w:rsidR="00185D4E" w:rsidRPr="00062256" w:rsidRDefault="00185D4E" w:rsidP="000D1DCA">
      <w:pPr>
        <w:pStyle w:val="3"/>
        <w:rPr>
          <w:color w:val="000000" w:themeColor="text1"/>
        </w:rPr>
      </w:pPr>
      <w:bookmarkStart w:id="6" w:name="_Toc530854189"/>
      <w:r w:rsidRPr="00062256">
        <w:rPr>
          <w:rFonts w:hint="eastAsia"/>
          <w:color w:val="000000" w:themeColor="text1"/>
        </w:rPr>
        <w:t>投标人应同时提供以下资料：</w:t>
      </w:r>
      <w:bookmarkEnd w:id="6"/>
    </w:p>
    <w:p w:rsidR="00185D4E" w:rsidRPr="00062256" w:rsidRDefault="00185D4E" w:rsidP="000D1DCA">
      <w:pPr>
        <w:pStyle w:val="a7"/>
        <w:numPr>
          <w:ilvl w:val="0"/>
          <w:numId w:val="32"/>
        </w:numPr>
        <w:ind w:firstLineChars="0"/>
        <w:rPr>
          <w:color w:val="000000" w:themeColor="text1"/>
        </w:rPr>
      </w:pPr>
      <w:r w:rsidRPr="00062256">
        <w:rPr>
          <w:rFonts w:hint="eastAsia"/>
          <w:color w:val="000000" w:themeColor="text1"/>
        </w:rPr>
        <w:t>《法人营业执照》（副本）的复印件并加盖投标人单位公章；</w:t>
      </w:r>
    </w:p>
    <w:p w:rsidR="00185D4E" w:rsidRPr="00062256" w:rsidRDefault="00185D4E" w:rsidP="000D1DCA">
      <w:pPr>
        <w:pStyle w:val="a7"/>
        <w:numPr>
          <w:ilvl w:val="0"/>
          <w:numId w:val="32"/>
        </w:numPr>
        <w:ind w:firstLineChars="0"/>
        <w:rPr>
          <w:color w:val="000000" w:themeColor="text1"/>
        </w:rPr>
      </w:pPr>
      <w:r w:rsidRPr="00062256">
        <w:rPr>
          <w:rFonts w:hint="eastAsia"/>
          <w:color w:val="000000" w:themeColor="text1"/>
        </w:rPr>
        <w:t>《税务登记证》（副本）的复印件并加盖投标人单位公章；</w:t>
      </w:r>
    </w:p>
    <w:p w:rsidR="00185D4E" w:rsidRPr="00062256" w:rsidRDefault="00185D4E" w:rsidP="000D1DCA">
      <w:pPr>
        <w:pStyle w:val="a7"/>
        <w:numPr>
          <w:ilvl w:val="0"/>
          <w:numId w:val="32"/>
        </w:numPr>
        <w:ind w:firstLineChars="0"/>
        <w:rPr>
          <w:color w:val="000000" w:themeColor="text1"/>
        </w:rPr>
      </w:pPr>
      <w:r w:rsidRPr="00062256">
        <w:rPr>
          <w:rFonts w:hint="eastAsia"/>
          <w:color w:val="000000" w:themeColor="text1"/>
        </w:rPr>
        <w:t>《企业法人组织机构代码证》（副本）的复印件并加盖投标人单位公章；</w:t>
      </w:r>
    </w:p>
    <w:p w:rsidR="00185D4E" w:rsidRPr="00062256" w:rsidRDefault="00185D4E" w:rsidP="000D1DCA">
      <w:pPr>
        <w:pStyle w:val="a7"/>
        <w:numPr>
          <w:ilvl w:val="0"/>
          <w:numId w:val="32"/>
        </w:numPr>
        <w:ind w:firstLineChars="0"/>
        <w:rPr>
          <w:color w:val="000000" w:themeColor="text1"/>
        </w:rPr>
      </w:pPr>
      <w:r w:rsidRPr="00062256">
        <w:rPr>
          <w:rFonts w:hint="eastAsia"/>
          <w:color w:val="000000" w:themeColor="text1"/>
        </w:rPr>
        <w:t>法人代表证或法人代表授权书（原件）和身份证复印件；</w:t>
      </w:r>
    </w:p>
    <w:p w:rsidR="00F919EC" w:rsidRPr="00F919EC" w:rsidRDefault="00185D4E" w:rsidP="00F919EC">
      <w:pPr>
        <w:pStyle w:val="a7"/>
        <w:numPr>
          <w:ilvl w:val="0"/>
          <w:numId w:val="32"/>
        </w:numPr>
        <w:ind w:firstLineChars="0"/>
        <w:rPr>
          <w:color w:val="000000" w:themeColor="text1"/>
        </w:rPr>
      </w:pPr>
      <w:r w:rsidRPr="00062256">
        <w:rPr>
          <w:rFonts w:hint="eastAsia"/>
          <w:color w:val="000000" w:themeColor="text1"/>
        </w:rPr>
        <w:t>投标单位基本情况简介</w:t>
      </w:r>
      <w:r w:rsidRPr="00062256">
        <w:rPr>
          <w:rFonts w:hint="eastAsia"/>
          <w:color w:val="000000" w:themeColor="text1"/>
        </w:rPr>
        <w:t>(</w:t>
      </w:r>
      <w:r w:rsidRPr="00062256">
        <w:rPr>
          <w:rFonts w:hint="eastAsia"/>
          <w:color w:val="000000" w:themeColor="text1"/>
        </w:rPr>
        <w:t>包括投标人名称、规模及供货能力、服务承诺等</w:t>
      </w:r>
      <w:r w:rsidRPr="00062256">
        <w:rPr>
          <w:rFonts w:hint="eastAsia"/>
          <w:color w:val="000000" w:themeColor="text1"/>
        </w:rPr>
        <w:t>)</w:t>
      </w:r>
      <w:r w:rsidR="00F919EC">
        <w:rPr>
          <w:rFonts w:hint="eastAsia"/>
          <w:color w:val="000000" w:themeColor="text1"/>
        </w:rPr>
        <w:t>；</w:t>
      </w:r>
    </w:p>
    <w:p w:rsidR="00F919EC" w:rsidRDefault="00F919EC" w:rsidP="000D1DCA">
      <w:pPr>
        <w:pStyle w:val="a7"/>
        <w:numPr>
          <w:ilvl w:val="0"/>
          <w:numId w:val="32"/>
        </w:numPr>
        <w:ind w:firstLineChars="0"/>
        <w:rPr>
          <w:color w:val="000000" w:themeColor="text1"/>
        </w:rPr>
      </w:pPr>
      <w:r>
        <w:rPr>
          <w:rFonts w:hint="eastAsia"/>
          <w:color w:val="000000" w:themeColor="text1"/>
        </w:rPr>
        <w:t>近期投标单位纳税证明和缴纳</w:t>
      </w:r>
      <w:proofErr w:type="gramStart"/>
      <w:r>
        <w:rPr>
          <w:rFonts w:hint="eastAsia"/>
          <w:color w:val="000000" w:themeColor="text1"/>
        </w:rPr>
        <w:t>社保证明</w:t>
      </w:r>
      <w:proofErr w:type="gramEnd"/>
      <w:r>
        <w:rPr>
          <w:rFonts w:hint="eastAsia"/>
          <w:color w:val="000000" w:themeColor="text1"/>
        </w:rPr>
        <w:t>；</w:t>
      </w:r>
    </w:p>
    <w:p w:rsidR="00185D4E" w:rsidRPr="00062256" w:rsidRDefault="00F919EC" w:rsidP="000D1DCA">
      <w:pPr>
        <w:pStyle w:val="a7"/>
        <w:numPr>
          <w:ilvl w:val="0"/>
          <w:numId w:val="32"/>
        </w:numPr>
        <w:ind w:firstLineChars="0"/>
        <w:rPr>
          <w:color w:val="000000" w:themeColor="text1"/>
        </w:rPr>
      </w:pPr>
      <w:r>
        <w:rPr>
          <w:rFonts w:hint="eastAsia"/>
          <w:color w:val="000000" w:themeColor="text1"/>
        </w:rPr>
        <w:t>上一年的财务报表和审计报告</w:t>
      </w:r>
      <w:r w:rsidR="00185D4E" w:rsidRPr="00062256">
        <w:rPr>
          <w:rFonts w:hint="eastAsia"/>
          <w:color w:val="000000" w:themeColor="text1"/>
        </w:rPr>
        <w:t>。</w:t>
      </w:r>
    </w:p>
    <w:p w:rsidR="00185D4E" w:rsidRPr="00062256" w:rsidRDefault="00185D4E" w:rsidP="000D1DCA">
      <w:pPr>
        <w:pStyle w:val="2"/>
        <w:spacing w:after="62"/>
        <w:rPr>
          <w:rFonts w:eastAsia="宋体"/>
          <w:color w:val="000000" w:themeColor="text1"/>
        </w:rPr>
      </w:pPr>
      <w:bookmarkStart w:id="7" w:name="_Toc530854190"/>
      <w:r w:rsidRPr="00062256">
        <w:rPr>
          <w:rFonts w:hint="eastAsia"/>
          <w:color w:val="000000" w:themeColor="text1"/>
        </w:rPr>
        <w:t>证明货物、服务的合格性和符合招标文件规定的文件</w:t>
      </w:r>
      <w:bookmarkEnd w:id="7"/>
    </w:p>
    <w:p w:rsidR="00185D4E" w:rsidRPr="00062256" w:rsidRDefault="00185D4E" w:rsidP="000D1DCA">
      <w:pPr>
        <w:pStyle w:val="3"/>
        <w:rPr>
          <w:color w:val="000000" w:themeColor="text1"/>
        </w:rPr>
      </w:pPr>
      <w:bookmarkStart w:id="8" w:name="_Toc530854191"/>
      <w:r w:rsidRPr="00062256">
        <w:rPr>
          <w:rFonts w:hint="eastAsia"/>
          <w:color w:val="000000" w:themeColor="text1"/>
        </w:rPr>
        <w:t>投标报价表（具体表格见附件一：</w:t>
      </w:r>
      <w:r w:rsidRPr="00062256">
        <w:rPr>
          <w:rFonts w:hint="eastAsia"/>
          <w:color w:val="000000" w:themeColor="text1"/>
        </w:rPr>
        <w:t>3</w:t>
      </w:r>
      <w:r w:rsidRPr="00062256">
        <w:rPr>
          <w:rFonts w:hint="eastAsia"/>
          <w:color w:val="000000" w:themeColor="text1"/>
        </w:rPr>
        <w:t>）</w:t>
      </w:r>
      <w:bookmarkEnd w:id="8"/>
    </w:p>
    <w:p w:rsidR="00185D4E" w:rsidRPr="00062256" w:rsidRDefault="00185D4E" w:rsidP="000D1DCA">
      <w:pPr>
        <w:pStyle w:val="a7"/>
        <w:numPr>
          <w:ilvl w:val="0"/>
          <w:numId w:val="33"/>
        </w:numPr>
        <w:ind w:firstLineChars="0"/>
        <w:rPr>
          <w:color w:val="000000" w:themeColor="text1"/>
        </w:rPr>
      </w:pPr>
      <w:r w:rsidRPr="00062256">
        <w:rPr>
          <w:rFonts w:hint="eastAsia"/>
          <w:color w:val="000000" w:themeColor="text1"/>
        </w:rPr>
        <w:t>本次投标允许根据表格要求提供一个报价，其它方面的报价将不予接受。</w:t>
      </w:r>
    </w:p>
    <w:p w:rsidR="00185D4E" w:rsidRPr="00062256" w:rsidRDefault="00185D4E" w:rsidP="000D1DCA">
      <w:pPr>
        <w:pStyle w:val="a7"/>
        <w:numPr>
          <w:ilvl w:val="0"/>
          <w:numId w:val="33"/>
        </w:numPr>
        <w:ind w:firstLineChars="0"/>
        <w:rPr>
          <w:color w:val="000000" w:themeColor="text1"/>
        </w:rPr>
      </w:pPr>
      <w:proofErr w:type="gramStart"/>
      <w:r w:rsidRPr="00062256">
        <w:rPr>
          <w:rFonts w:hint="eastAsia"/>
          <w:color w:val="000000" w:themeColor="text1"/>
        </w:rPr>
        <w:t>报价指</w:t>
      </w:r>
      <w:proofErr w:type="gramEnd"/>
      <w:r w:rsidRPr="00062256">
        <w:rPr>
          <w:rFonts w:hint="eastAsia"/>
          <w:color w:val="000000" w:themeColor="text1"/>
        </w:rPr>
        <w:t>图书、随书附件（光盘、软件等）、书目加工和运抵指定交货地点费用及其所有税费的总和。</w:t>
      </w:r>
    </w:p>
    <w:p w:rsidR="00185D4E" w:rsidRPr="00062256" w:rsidRDefault="00185D4E" w:rsidP="000D1DCA">
      <w:pPr>
        <w:pStyle w:val="a7"/>
        <w:numPr>
          <w:ilvl w:val="0"/>
          <w:numId w:val="33"/>
        </w:numPr>
        <w:ind w:firstLineChars="0"/>
        <w:rPr>
          <w:color w:val="000000" w:themeColor="text1"/>
        </w:rPr>
      </w:pPr>
      <w:r w:rsidRPr="00062256">
        <w:rPr>
          <w:rFonts w:hint="eastAsia"/>
          <w:color w:val="000000" w:themeColor="text1"/>
        </w:rPr>
        <w:t>投标应以人民币报价。</w:t>
      </w:r>
    </w:p>
    <w:p w:rsidR="00185D4E" w:rsidRPr="00062256" w:rsidRDefault="00185D4E" w:rsidP="000D1DCA">
      <w:pPr>
        <w:pStyle w:val="a7"/>
        <w:numPr>
          <w:ilvl w:val="0"/>
          <w:numId w:val="33"/>
        </w:numPr>
        <w:ind w:firstLineChars="0"/>
        <w:rPr>
          <w:color w:val="000000" w:themeColor="text1"/>
        </w:rPr>
      </w:pPr>
      <w:r w:rsidRPr="00062256">
        <w:rPr>
          <w:rFonts w:hAnsi="宋体" w:hint="eastAsia"/>
          <w:color w:val="000000" w:themeColor="text1"/>
        </w:rPr>
        <w:lastRenderedPageBreak/>
        <w:t>投标报价表</w:t>
      </w:r>
      <w:r w:rsidRPr="00062256">
        <w:rPr>
          <w:rFonts w:hint="eastAsia"/>
          <w:color w:val="000000" w:themeColor="text1"/>
        </w:rPr>
        <w:t>应有法人代表和委托代表签字并盖公章。</w:t>
      </w:r>
    </w:p>
    <w:p w:rsidR="00185D4E" w:rsidRPr="00062256" w:rsidRDefault="00185D4E" w:rsidP="000D1DCA">
      <w:pPr>
        <w:ind w:firstLineChars="200" w:firstLine="480"/>
        <w:rPr>
          <w:rFonts w:hAnsi="宋体"/>
          <w:color w:val="000000" w:themeColor="text1"/>
        </w:rPr>
      </w:pPr>
      <w:r w:rsidRPr="00062256">
        <w:rPr>
          <w:rFonts w:hAnsi="宋体" w:hint="eastAsia"/>
          <w:color w:val="000000" w:themeColor="text1"/>
        </w:rPr>
        <w:t>特别说明：最低报价不作为中标的唯一保证。</w:t>
      </w:r>
    </w:p>
    <w:p w:rsidR="00185D4E" w:rsidRPr="00062256" w:rsidRDefault="00185D4E" w:rsidP="000D1DCA">
      <w:pPr>
        <w:pStyle w:val="3"/>
        <w:rPr>
          <w:color w:val="000000" w:themeColor="text1"/>
        </w:rPr>
      </w:pPr>
      <w:bookmarkStart w:id="9" w:name="_Toc530854192"/>
      <w:r w:rsidRPr="00062256">
        <w:rPr>
          <w:rFonts w:hint="eastAsia"/>
          <w:color w:val="000000" w:themeColor="text1"/>
        </w:rPr>
        <w:t>投标人基本情况登记表（具体表格见附件一：</w:t>
      </w:r>
      <w:r w:rsidRPr="00062256">
        <w:rPr>
          <w:rFonts w:hint="eastAsia"/>
          <w:color w:val="000000" w:themeColor="text1"/>
        </w:rPr>
        <w:t>4</w:t>
      </w:r>
      <w:r w:rsidRPr="00062256">
        <w:rPr>
          <w:rFonts w:hint="eastAsia"/>
          <w:color w:val="000000" w:themeColor="text1"/>
        </w:rPr>
        <w:t>）</w:t>
      </w:r>
      <w:bookmarkEnd w:id="9"/>
    </w:p>
    <w:p w:rsidR="00185D4E" w:rsidRPr="00062256" w:rsidRDefault="00185D4E" w:rsidP="000D1DCA">
      <w:pPr>
        <w:ind w:firstLineChars="200" w:firstLine="480"/>
        <w:rPr>
          <w:color w:val="000000" w:themeColor="text1"/>
        </w:rPr>
      </w:pPr>
      <w:r w:rsidRPr="00062256">
        <w:rPr>
          <w:rFonts w:hint="eastAsia"/>
          <w:color w:val="000000" w:themeColor="text1"/>
        </w:rPr>
        <w:t>拟在本项目采取的质量保证体系和措施，包括有</w:t>
      </w:r>
      <w:proofErr w:type="gramStart"/>
      <w:r w:rsidRPr="00062256">
        <w:rPr>
          <w:rFonts w:hint="eastAsia"/>
          <w:color w:val="000000" w:themeColor="text1"/>
        </w:rPr>
        <w:t>良好业务</w:t>
      </w:r>
      <w:proofErr w:type="gramEnd"/>
      <w:r w:rsidRPr="00062256">
        <w:rPr>
          <w:rFonts w:hint="eastAsia"/>
          <w:color w:val="000000" w:themeColor="text1"/>
        </w:rPr>
        <w:t>关系的出版社并代理其出版物情况介绍（可提供相关证明材料）；行业优势、地域优势；公司编目能力情况；本地图书加工情况；现采场地、常备图书品种、现</w:t>
      </w:r>
      <w:proofErr w:type="gramStart"/>
      <w:r w:rsidRPr="00062256">
        <w:rPr>
          <w:rFonts w:hint="eastAsia"/>
          <w:color w:val="000000" w:themeColor="text1"/>
        </w:rPr>
        <w:t>采设备</w:t>
      </w:r>
      <w:proofErr w:type="gramEnd"/>
      <w:r w:rsidRPr="00062256">
        <w:rPr>
          <w:rFonts w:hint="eastAsia"/>
          <w:color w:val="000000" w:themeColor="text1"/>
        </w:rPr>
        <w:t>及现</w:t>
      </w:r>
      <w:proofErr w:type="gramStart"/>
      <w:r w:rsidRPr="00062256">
        <w:rPr>
          <w:rFonts w:hint="eastAsia"/>
          <w:color w:val="000000" w:themeColor="text1"/>
        </w:rPr>
        <w:t>采服务</w:t>
      </w:r>
      <w:proofErr w:type="gramEnd"/>
      <w:r w:rsidRPr="00062256">
        <w:rPr>
          <w:rFonts w:hint="eastAsia"/>
          <w:color w:val="000000" w:themeColor="text1"/>
        </w:rPr>
        <w:t>情况；其它方面服务能力的体现等。</w:t>
      </w:r>
    </w:p>
    <w:p w:rsidR="00185D4E" w:rsidRPr="00062256" w:rsidRDefault="00185D4E" w:rsidP="000D1DCA">
      <w:pPr>
        <w:rPr>
          <w:color w:val="000000" w:themeColor="text1"/>
        </w:rPr>
      </w:pPr>
      <w:r w:rsidRPr="00062256">
        <w:rPr>
          <w:rFonts w:hint="eastAsia"/>
          <w:color w:val="000000" w:themeColor="text1"/>
        </w:rPr>
        <w:t xml:space="preserve">　　特别说明：请根据投标人实际情况如实填写，如发现失实填写，则视为无效。</w:t>
      </w:r>
    </w:p>
    <w:p w:rsidR="00185D4E" w:rsidRPr="00062256" w:rsidRDefault="00185D4E" w:rsidP="000D1DCA">
      <w:pPr>
        <w:pStyle w:val="3"/>
        <w:rPr>
          <w:color w:val="000000" w:themeColor="text1"/>
        </w:rPr>
      </w:pPr>
      <w:bookmarkStart w:id="10" w:name="_Toc530854193"/>
      <w:r w:rsidRPr="00062256">
        <w:rPr>
          <w:rFonts w:hint="eastAsia"/>
          <w:color w:val="000000" w:themeColor="text1"/>
        </w:rPr>
        <w:t>售前售后服务承诺书（具体表格见附件一：</w:t>
      </w:r>
      <w:r w:rsidRPr="00062256">
        <w:rPr>
          <w:rFonts w:hint="eastAsia"/>
          <w:color w:val="000000" w:themeColor="text1"/>
        </w:rPr>
        <w:t>5</w:t>
      </w:r>
      <w:r w:rsidRPr="00062256">
        <w:rPr>
          <w:rFonts w:hint="eastAsia"/>
          <w:color w:val="000000" w:themeColor="text1"/>
        </w:rPr>
        <w:t>）</w:t>
      </w:r>
      <w:bookmarkEnd w:id="10"/>
    </w:p>
    <w:p w:rsidR="00185D4E" w:rsidRPr="00062256" w:rsidRDefault="00185D4E" w:rsidP="000D1DCA">
      <w:pPr>
        <w:ind w:firstLineChars="200" w:firstLine="480"/>
        <w:rPr>
          <w:color w:val="000000" w:themeColor="text1"/>
        </w:rPr>
      </w:pPr>
      <w:r w:rsidRPr="00062256">
        <w:rPr>
          <w:rFonts w:hint="eastAsia"/>
          <w:color w:val="000000" w:themeColor="text1"/>
        </w:rPr>
        <w:t>包括提供前期销售服务承诺；送书、到书、退书、杜绝</w:t>
      </w:r>
      <w:proofErr w:type="gramStart"/>
      <w:r w:rsidRPr="00062256">
        <w:rPr>
          <w:rFonts w:hint="eastAsia"/>
          <w:color w:val="000000" w:themeColor="text1"/>
        </w:rPr>
        <w:t>搭书服务</w:t>
      </w:r>
      <w:proofErr w:type="gramEnd"/>
      <w:r w:rsidRPr="00062256">
        <w:rPr>
          <w:rFonts w:hint="eastAsia"/>
          <w:color w:val="000000" w:themeColor="text1"/>
        </w:rPr>
        <w:t>承诺；到书周期及</w:t>
      </w:r>
      <w:proofErr w:type="gramStart"/>
      <w:r w:rsidRPr="00062256">
        <w:rPr>
          <w:rFonts w:hint="eastAsia"/>
          <w:color w:val="000000" w:themeColor="text1"/>
        </w:rPr>
        <w:t>到书率需</w:t>
      </w:r>
      <w:proofErr w:type="gramEnd"/>
      <w:r w:rsidRPr="00062256">
        <w:rPr>
          <w:rFonts w:hint="eastAsia"/>
          <w:color w:val="000000" w:themeColor="text1"/>
        </w:rPr>
        <w:t>分别按照订购和现</w:t>
      </w:r>
      <w:proofErr w:type="gramStart"/>
      <w:r w:rsidRPr="00062256">
        <w:rPr>
          <w:rFonts w:hint="eastAsia"/>
          <w:color w:val="000000" w:themeColor="text1"/>
        </w:rPr>
        <w:t>采两种</w:t>
      </w:r>
      <w:proofErr w:type="gramEnd"/>
      <w:r w:rsidRPr="00062256">
        <w:rPr>
          <w:rFonts w:hint="eastAsia"/>
          <w:color w:val="000000" w:themeColor="text1"/>
        </w:rPr>
        <w:t>情况说明；书目订购按照订单发送日期开始计算到书周期；图书前期及后期加工服务承诺；书目预订、现采、特殊需要图书到书周期及</w:t>
      </w:r>
      <w:proofErr w:type="gramStart"/>
      <w:r w:rsidRPr="00062256">
        <w:rPr>
          <w:rFonts w:hint="eastAsia"/>
          <w:color w:val="000000" w:themeColor="text1"/>
        </w:rPr>
        <w:t>到书率承诺</w:t>
      </w:r>
      <w:proofErr w:type="gramEnd"/>
      <w:r w:rsidRPr="00062256">
        <w:rPr>
          <w:rFonts w:hint="eastAsia"/>
          <w:color w:val="000000" w:themeColor="text1"/>
        </w:rPr>
        <w:t>；提供</w:t>
      </w:r>
      <w:r w:rsidRPr="00062256">
        <w:rPr>
          <w:rFonts w:hint="eastAsia"/>
          <w:color w:val="000000" w:themeColor="text1"/>
        </w:rPr>
        <w:t>CNMARC</w:t>
      </w:r>
      <w:r w:rsidRPr="00062256">
        <w:rPr>
          <w:rFonts w:hint="eastAsia"/>
          <w:color w:val="000000" w:themeColor="text1"/>
        </w:rPr>
        <w:t>采访及编目数据及数据质量承诺（需提供</w:t>
      </w:r>
      <w:r w:rsidRPr="00062256">
        <w:rPr>
          <w:rFonts w:hint="eastAsia"/>
          <w:color w:val="000000" w:themeColor="text1"/>
        </w:rPr>
        <w:t>CNMARC</w:t>
      </w:r>
      <w:r w:rsidRPr="00062256">
        <w:rPr>
          <w:rFonts w:hint="eastAsia"/>
          <w:color w:val="000000" w:themeColor="text1"/>
        </w:rPr>
        <w:t>标准数据样本）；提供其它服务承诺，以及与服务承诺相悖事件发生</w:t>
      </w:r>
      <w:proofErr w:type="gramStart"/>
      <w:r w:rsidRPr="00062256">
        <w:rPr>
          <w:rFonts w:hint="eastAsia"/>
          <w:color w:val="000000" w:themeColor="text1"/>
        </w:rPr>
        <w:t>后相应</w:t>
      </w:r>
      <w:proofErr w:type="gramEnd"/>
      <w:r w:rsidRPr="00062256">
        <w:rPr>
          <w:rFonts w:hint="eastAsia"/>
          <w:color w:val="000000" w:themeColor="text1"/>
        </w:rPr>
        <w:t>的惩罚性条款、赔偿承诺。</w:t>
      </w:r>
    </w:p>
    <w:p w:rsidR="00185D4E" w:rsidRPr="00062256" w:rsidRDefault="00185D4E" w:rsidP="000D1DCA">
      <w:pPr>
        <w:pStyle w:val="2"/>
        <w:spacing w:after="62"/>
        <w:rPr>
          <w:rFonts w:eastAsia="宋体"/>
          <w:color w:val="000000" w:themeColor="text1"/>
        </w:rPr>
      </w:pPr>
      <w:bookmarkStart w:id="11" w:name="_Toc530854194"/>
      <w:r w:rsidRPr="00062256">
        <w:rPr>
          <w:rFonts w:hint="eastAsia"/>
          <w:color w:val="000000" w:themeColor="text1"/>
        </w:rPr>
        <w:t>投标书份数和签署</w:t>
      </w:r>
      <w:bookmarkEnd w:id="11"/>
    </w:p>
    <w:p w:rsidR="00185D4E" w:rsidRPr="00062256" w:rsidRDefault="00185D4E" w:rsidP="000D1DCA">
      <w:pPr>
        <w:pStyle w:val="a7"/>
        <w:numPr>
          <w:ilvl w:val="1"/>
          <w:numId w:val="35"/>
        </w:numPr>
        <w:ind w:left="0" w:firstLineChars="0" w:firstLine="0"/>
        <w:rPr>
          <w:color w:val="000000" w:themeColor="text1"/>
        </w:rPr>
      </w:pPr>
      <w:r w:rsidRPr="00062256">
        <w:rPr>
          <w:rFonts w:hAnsi="宋体" w:hint="eastAsia"/>
          <w:color w:val="000000" w:themeColor="text1"/>
        </w:rPr>
        <w:t>投标书正本</w:t>
      </w:r>
      <w:r w:rsidRPr="00062256">
        <w:rPr>
          <w:rFonts w:hAnsi="宋体" w:hint="eastAsia"/>
          <w:color w:val="000000" w:themeColor="text1"/>
        </w:rPr>
        <w:t>1</w:t>
      </w:r>
      <w:r w:rsidRPr="00062256">
        <w:rPr>
          <w:rFonts w:hAnsi="宋体" w:hint="eastAsia"/>
          <w:color w:val="000000" w:themeColor="text1"/>
        </w:rPr>
        <w:t>份，副本</w:t>
      </w:r>
      <w:r w:rsidRPr="00062256">
        <w:rPr>
          <w:rFonts w:hAnsi="宋体" w:hint="eastAsia"/>
          <w:color w:val="000000" w:themeColor="text1"/>
        </w:rPr>
        <w:t>4</w:t>
      </w:r>
      <w:r w:rsidRPr="00062256">
        <w:rPr>
          <w:rFonts w:hAnsi="宋体" w:hint="eastAsia"/>
          <w:color w:val="000000" w:themeColor="text1"/>
        </w:rPr>
        <w:t>份。</w:t>
      </w:r>
      <w:r w:rsidRPr="00062256">
        <w:rPr>
          <w:rFonts w:hint="eastAsia"/>
          <w:color w:val="000000" w:themeColor="text1"/>
        </w:rPr>
        <w:t>投标人应按照招标文件的要求制作投标书，每份投标书须在封面标明“正本”或“副本”字样。</w:t>
      </w:r>
    </w:p>
    <w:p w:rsidR="00185D4E" w:rsidRPr="00062256" w:rsidRDefault="00185D4E" w:rsidP="000D1DCA">
      <w:pPr>
        <w:pStyle w:val="a7"/>
        <w:numPr>
          <w:ilvl w:val="1"/>
          <w:numId w:val="35"/>
        </w:numPr>
        <w:ind w:left="0" w:firstLineChars="0" w:firstLine="0"/>
        <w:rPr>
          <w:color w:val="000000" w:themeColor="text1"/>
        </w:rPr>
      </w:pPr>
      <w:r w:rsidRPr="00062256">
        <w:rPr>
          <w:rFonts w:hint="eastAsia"/>
          <w:color w:val="000000" w:themeColor="text1"/>
        </w:rPr>
        <w:t>投标书的正本和副本均须打印、装订成册，并由投标人的法人代表或经正式书面授权的代表签字。</w:t>
      </w:r>
    </w:p>
    <w:p w:rsidR="00185D4E" w:rsidRPr="00062256" w:rsidRDefault="00185D4E" w:rsidP="000D1DCA">
      <w:pPr>
        <w:pStyle w:val="2"/>
        <w:spacing w:after="62"/>
        <w:rPr>
          <w:rFonts w:eastAsia="宋体"/>
          <w:color w:val="000000" w:themeColor="text1"/>
        </w:rPr>
      </w:pPr>
      <w:bookmarkStart w:id="12" w:name="_Toc530854195"/>
      <w:r w:rsidRPr="00062256">
        <w:rPr>
          <w:rFonts w:hint="eastAsia"/>
          <w:color w:val="000000" w:themeColor="text1"/>
        </w:rPr>
        <w:t>投标书的接受</w:t>
      </w:r>
      <w:bookmarkEnd w:id="12"/>
    </w:p>
    <w:p w:rsidR="00185D4E" w:rsidRPr="00062256" w:rsidRDefault="00185D4E" w:rsidP="000D1DCA">
      <w:pPr>
        <w:rPr>
          <w:color w:val="000000" w:themeColor="text1"/>
        </w:rPr>
      </w:pPr>
      <w:r w:rsidRPr="00062256">
        <w:rPr>
          <w:rFonts w:hint="eastAsia"/>
          <w:color w:val="000000" w:themeColor="text1"/>
        </w:rPr>
        <w:t>有下列情况之一的，投标书无效：</w:t>
      </w:r>
    </w:p>
    <w:p w:rsidR="00185D4E" w:rsidRPr="00062256" w:rsidRDefault="00185D4E" w:rsidP="000D1DCA">
      <w:pPr>
        <w:pStyle w:val="a7"/>
        <w:numPr>
          <w:ilvl w:val="0"/>
          <w:numId w:val="36"/>
        </w:numPr>
        <w:ind w:firstLineChars="0"/>
        <w:rPr>
          <w:color w:val="000000" w:themeColor="text1"/>
        </w:rPr>
      </w:pPr>
      <w:r w:rsidRPr="00062256">
        <w:rPr>
          <w:rFonts w:hint="eastAsia"/>
          <w:color w:val="000000" w:themeColor="text1"/>
        </w:rPr>
        <w:t>投标书逾期送达的；</w:t>
      </w:r>
    </w:p>
    <w:p w:rsidR="00185D4E" w:rsidRPr="00062256" w:rsidRDefault="00185D4E" w:rsidP="000D1DCA">
      <w:pPr>
        <w:pStyle w:val="a7"/>
        <w:numPr>
          <w:ilvl w:val="0"/>
          <w:numId w:val="36"/>
        </w:numPr>
        <w:ind w:firstLineChars="0"/>
        <w:rPr>
          <w:color w:val="000000" w:themeColor="text1"/>
        </w:rPr>
      </w:pPr>
      <w:r w:rsidRPr="00062256">
        <w:rPr>
          <w:rFonts w:hint="eastAsia"/>
          <w:color w:val="000000" w:themeColor="text1"/>
        </w:rPr>
        <w:t>投标书未加盖单位公章和法人代表或其委托代理人印章的；</w:t>
      </w:r>
    </w:p>
    <w:p w:rsidR="00185D4E" w:rsidRPr="00062256" w:rsidRDefault="00185D4E" w:rsidP="000D1DCA">
      <w:pPr>
        <w:pStyle w:val="a7"/>
        <w:numPr>
          <w:ilvl w:val="0"/>
          <w:numId w:val="36"/>
        </w:numPr>
        <w:ind w:firstLineChars="0"/>
        <w:rPr>
          <w:color w:val="000000" w:themeColor="text1"/>
        </w:rPr>
      </w:pPr>
      <w:r w:rsidRPr="00062256">
        <w:rPr>
          <w:rFonts w:hint="eastAsia"/>
          <w:color w:val="000000" w:themeColor="text1"/>
        </w:rPr>
        <w:t>投标书未按招标文件要求编制、涂改标书或字迹辨认不清的。</w:t>
      </w:r>
    </w:p>
    <w:p w:rsidR="00185D4E" w:rsidRPr="00062256" w:rsidRDefault="00185D4E" w:rsidP="00185D4E">
      <w:pPr>
        <w:rPr>
          <w:rFonts w:ascii="楷体_GB2312" w:eastAsia="楷体_GB2312"/>
          <w:color w:val="000000" w:themeColor="text1"/>
        </w:rPr>
      </w:pPr>
    </w:p>
    <w:p w:rsidR="00185D4E" w:rsidRPr="00062256" w:rsidRDefault="00185D4E" w:rsidP="000D1DCA">
      <w:pPr>
        <w:pStyle w:val="1"/>
        <w:spacing w:before="156" w:after="156"/>
        <w:rPr>
          <w:color w:val="000000" w:themeColor="text1"/>
        </w:rPr>
      </w:pPr>
      <w:bookmarkStart w:id="13" w:name="_Toc530854196"/>
      <w:r w:rsidRPr="00062256">
        <w:rPr>
          <w:rFonts w:hint="eastAsia"/>
          <w:color w:val="000000" w:themeColor="text1"/>
        </w:rPr>
        <w:t>开标、评标程序与标准</w:t>
      </w:r>
      <w:bookmarkEnd w:id="13"/>
    </w:p>
    <w:p w:rsidR="00185D4E" w:rsidRPr="00062256" w:rsidRDefault="00185D4E" w:rsidP="000D1DCA">
      <w:pPr>
        <w:ind w:firstLineChars="200" w:firstLine="480"/>
        <w:rPr>
          <w:color w:val="000000" w:themeColor="text1"/>
        </w:rPr>
      </w:pPr>
      <w:r w:rsidRPr="00062256">
        <w:rPr>
          <w:rFonts w:hint="eastAsia"/>
          <w:color w:val="000000" w:themeColor="text1"/>
        </w:rPr>
        <w:t>本招标项目的评标由上海视觉艺术学院组织评标小组负责评标，评标的依据为招标书和投标书。</w:t>
      </w:r>
    </w:p>
    <w:p w:rsidR="00185D4E" w:rsidRPr="00062256" w:rsidRDefault="00185D4E" w:rsidP="000D1DCA">
      <w:pPr>
        <w:ind w:firstLineChars="200" w:firstLine="480"/>
        <w:rPr>
          <w:color w:val="000000" w:themeColor="text1"/>
        </w:rPr>
      </w:pPr>
      <w:r w:rsidRPr="00062256">
        <w:rPr>
          <w:rFonts w:hint="eastAsia"/>
          <w:color w:val="000000" w:themeColor="text1"/>
        </w:rPr>
        <w:t>开标、评标时间和地点如有变动将提前通告。</w:t>
      </w:r>
    </w:p>
    <w:p w:rsidR="00185D4E" w:rsidRPr="00062256" w:rsidRDefault="00185D4E" w:rsidP="000D1DCA">
      <w:pPr>
        <w:pStyle w:val="2"/>
        <w:spacing w:after="62"/>
        <w:rPr>
          <w:rFonts w:eastAsia="宋体"/>
          <w:color w:val="000000" w:themeColor="text1"/>
        </w:rPr>
      </w:pPr>
      <w:bookmarkStart w:id="14" w:name="_Toc530854197"/>
      <w:r w:rsidRPr="00062256">
        <w:rPr>
          <w:rFonts w:hint="eastAsia"/>
          <w:color w:val="000000" w:themeColor="text1"/>
        </w:rPr>
        <w:t>开标程序</w:t>
      </w:r>
      <w:bookmarkEnd w:id="14"/>
    </w:p>
    <w:p w:rsidR="00185D4E" w:rsidRPr="00062256" w:rsidRDefault="00185D4E" w:rsidP="000D1DCA">
      <w:pPr>
        <w:pStyle w:val="a7"/>
        <w:numPr>
          <w:ilvl w:val="1"/>
          <w:numId w:val="37"/>
        </w:numPr>
        <w:ind w:left="0" w:firstLineChars="0" w:firstLine="0"/>
        <w:rPr>
          <w:color w:val="000000" w:themeColor="text1"/>
        </w:rPr>
      </w:pPr>
      <w:r w:rsidRPr="00062256">
        <w:rPr>
          <w:rFonts w:hint="eastAsia"/>
          <w:color w:val="000000" w:themeColor="text1"/>
        </w:rPr>
        <w:t>由投标人代表检查投标书的密封情况；</w:t>
      </w:r>
    </w:p>
    <w:p w:rsidR="00185D4E" w:rsidRPr="00062256" w:rsidRDefault="00185D4E" w:rsidP="000D1DCA">
      <w:pPr>
        <w:pStyle w:val="a7"/>
        <w:numPr>
          <w:ilvl w:val="1"/>
          <w:numId w:val="37"/>
        </w:numPr>
        <w:ind w:left="0" w:firstLineChars="0" w:firstLine="0"/>
        <w:rPr>
          <w:color w:val="000000" w:themeColor="text1"/>
        </w:rPr>
      </w:pPr>
      <w:r w:rsidRPr="00062256">
        <w:rPr>
          <w:rFonts w:hint="eastAsia"/>
          <w:color w:val="000000" w:themeColor="text1"/>
        </w:rPr>
        <w:lastRenderedPageBreak/>
        <w:t>开标工作人员当众开启投标书密封袋</w:t>
      </w:r>
      <w:r w:rsidR="00403FE2">
        <w:rPr>
          <w:rFonts w:hint="eastAsia"/>
          <w:color w:val="000000" w:themeColor="text1"/>
        </w:rPr>
        <w:t>，核对投标代表人的身份</w:t>
      </w:r>
      <w:r w:rsidRPr="00062256">
        <w:rPr>
          <w:rFonts w:hint="eastAsia"/>
          <w:color w:val="000000" w:themeColor="text1"/>
        </w:rPr>
        <w:t>；</w:t>
      </w:r>
    </w:p>
    <w:p w:rsidR="00185D4E" w:rsidRPr="00062256" w:rsidRDefault="00185D4E" w:rsidP="000D1DCA">
      <w:pPr>
        <w:pStyle w:val="a7"/>
        <w:numPr>
          <w:ilvl w:val="1"/>
          <w:numId w:val="37"/>
        </w:numPr>
        <w:ind w:left="0" w:firstLineChars="0" w:firstLine="0"/>
        <w:rPr>
          <w:color w:val="000000" w:themeColor="text1"/>
        </w:rPr>
      </w:pPr>
      <w:r w:rsidRPr="00062256">
        <w:rPr>
          <w:rFonts w:hint="eastAsia"/>
          <w:color w:val="000000" w:themeColor="text1"/>
        </w:rPr>
        <w:t>开标工作人员</w:t>
      </w:r>
      <w:proofErr w:type="gramStart"/>
      <w:r w:rsidRPr="00062256">
        <w:rPr>
          <w:rFonts w:hint="eastAsia"/>
          <w:color w:val="000000" w:themeColor="text1"/>
        </w:rPr>
        <w:t>核对正</w:t>
      </w:r>
      <w:proofErr w:type="gramEnd"/>
      <w:r w:rsidRPr="00062256">
        <w:rPr>
          <w:rFonts w:hint="eastAsia"/>
          <w:color w:val="000000" w:themeColor="text1"/>
        </w:rPr>
        <w:t>副本无误后，将投标正副本送往评标小组，由评标小组</w:t>
      </w:r>
      <w:r w:rsidR="00403FE2">
        <w:rPr>
          <w:rFonts w:hint="eastAsia"/>
          <w:color w:val="000000" w:themeColor="text1"/>
        </w:rPr>
        <w:t>专家</w:t>
      </w:r>
      <w:r w:rsidRPr="00062256">
        <w:rPr>
          <w:rFonts w:hint="eastAsia"/>
          <w:color w:val="000000" w:themeColor="text1"/>
        </w:rPr>
        <w:t>进行独立的无记名评议；</w:t>
      </w:r>
    </w:p>
    <w:p w:rsidR="00185D4E" w:rsidRPr="00062256" w:rsidRDefault="00185D4E" w:rsidP="000D1DCA">
      <w:pPr>
        <w:pStyle w:val="a7"/>
        <w:numPr>
          <w:ilvl w:val="1"/>
          <w:numId w:val="37"/>
        </w:numPr>
        <w:ind w:left="0" w:firstLineChars="0" w:firstLine="0"/>
        <w:rPr>
          <w:color w:val="000000" w:themeColor="text1"/>
        </w:rPr>
      </w:pPr>
      <w:r w:rsidRPr="00062256">
        <w:rPr>
          <w:rFonts w:hint="eastAsia"/>
          <w:color w:val="000000" w:themeColor="text1"/>
        </w:rPr>
        <w:t>投标人在指定地点等候咨询和答疑。</w:t>
      </w:r>
    </w:p>
    <w:p w:rsidR="00185D4E" w:rsidRPr="00062256" w:rsidRDefault="00185D4E" w:rsidP="000D1DCA">
      <w:pPr>
        <w:pStyle w:val="2"/>
        <w:spacing w:after="62"/>
        <w:rPr>
          <w:rFonts w:eastAsia="宋体"/>
          <w:color w:val="000000" w:themeColor="text1"/>
        </w:rPr>
      </w:pPr>
      <w:bookmarkStart w:id="15" w:name="_Toc530854198"/>
      <w:r w:rsidRPr="00062256">
        <w:rPr>
          <w:rFonts w:hint="eastAsia"/>
          <w:color w:val="000000" w:themeColor="text1"/>
        </w:rPr>
        <w:t>评标程序</w:t>
      </w:r>
      <w:bookmarkEnd w:id="15"/>
    </w:p>
    <w:p w:rsidR="00185D4E" w:rsidRPr="00062256" w:rsidRDefault="00185D4E" w:rsidP="000D1DCA">
      <w:pPr>
        <w:pStyle w:val="a7"/>
        <w:numPr>
          <w:ilvl w:val="1"/>
          <w:numId w:val="38"/>
        </w:numPr>
        <w:ind w:left="0" w:firstLineChars="0" w:firstLine="0"/>
        <w:rPr>
          <w:color w:val="000000" w:themeColor="text1"/>
        </w:rPr>
      </w:pPr>
      <w:r w:rsidRPr="00062256">
        <w:rPr>
          <w:rFonts w:hint="eastAsia"/>
          <w:color w:val="000000" w:themeColor="text1"/>
        </w:rPr>
        <w:t>评标主持人介绍评委并宣布有关事项要求；</w:t>
      </w:r>
    </w:p>
    <w:p w:rsidR="00185D4E" w:rsidRPr="00062256" w:rsidRDefault="00185D4E" w:rsidP="000D1DCA">
      <w:pPr>
        <w:pStyle w:val="a7"/>
        <w:numPr>
          <w:ilvl w:val="1"/>
          <w:numId w:val="38"/>
        </w:numPr>
        <w:ind w:left="0" w:firstLineChars="0" w:firstLine="0"/>
        <w:rPr>
          <w:color w:val="000000" w:themeColor="text1"/>
        </w:rPr>
      </w:pPr>
      <w:r w:rsidRPr="00062256">
        <w:rPr>
          <w:rFonts w:hint="eastAsia"/>
          <w:color w:val="000000" w:themeColor="text1"/>
        </w:rPr>
        <w:t>评委独立审阅每一份投标书，并按评分标准逐项打分，</w:t>
      </w:r>
      <w:r w:rsidR="00403FE2">
        <w:rPr>
          <w:rFonts w:hint="eastAsia"/>
          <w:color w:val="000000" w:themeColor="text1"/>
        </w:rPr>
        <w:t>并填写评审意见表</w:t>
      </w:r>
      <w:r w:rsidRPr="00062256">
        <w:rPr>
          <w:rFonts w:hint="eastAsia"/>
          <w:color w:val="000000" w:themeColor="text1"/>
        </w:rPr>
        <w:t>；</w:t>
      </w:r>
    </w:p>
    <w:p w:rsidR="00185D4E" w:rsidRPr="00062256" w:rsidRDefault="00185D4E" w:rsidP="000D1DCA">
      <w:pPr>
        <w:pStyle w:val="a7"/>
        <w:numPr>
          <w:ilvl w:val="1"/>
          <w:numId w:val="38"/>
        </w:numPr>
        <w:ind w:left="0" w:firstLineChars="0" w:firstLine="0"/>
        <w:rPr>
          <w:color w:val="000000" w:themeColor="text1"/>
        </w:rPr>
      </w:pPr>
      <w:r w:rsidRPr="00062256">
        <w:rPr>
          <w:rFonts w:hint="eastAsia"/>
          <w:color w:val="000000" w:themeColor="text1"/>
        </w:rPr>
        <w:t>评委在独自评完所有投标单位的投标书后，由工作人员统计各评委的评分表，得出综合排名表，按得分从高到低的原则评出四家供应商为中标单位</w:t>
      </w:r>
      <w:r w:rsidR="00403FE2">
        <w:rPr>
          <w:rFonts w:hint="eastAsia"/>
          <w:color w:val="000000" w:themeColor="text1"/>
        </w:rPr>
        <w:t>，专家组填写评审报告</w:t>
      </w:r>
      <w:r w:rsidRPr="00062256">
        <w:rPr>
          <w:rFonts w:hint="eastAsia"/>
          <w:color w:val="000000" w:themeColor="text1"/>
        </w:rPr>
        <w:t>。</w:t>
      </w:r>
    </w:p>
    <w:p w:rsidR="00185D4E" w:rsidRPr="00062256" w:rsidRDefault="000D1DCA" w:rsidP="000D1DCA">
      <w:pPr>
        <w:pStyle w:val="2"/>
        <w:spacing w:after="62"/>
        <w:rPr>
          <w:rFonts w:eastAsia="宋体"/>
          <w:color w:val="000000" w:themeColor="text1"/>
          <w:sz w:val="24"/>
        </w:rPr>
      </w:pPr>
      <w:bookmarkStart w:id="16" w:name="_Toc530854199"/>
      <w:r w:rsidRPr="00062256">
        <w:rPr>
          <w:rFonts w:hint="eastAsia"/>
          <w:color w:val="000000" w:themeColor="text1"/>
        </w:rPr>
        <w:t>评分标准</w:t>
      </w:r>
      <w:bookmarkEnd w:id="16"/>
    </w:p>
    <w:p w:rsidR="00185D4E" w:rsidRPr="00062256" w:rsidRDefault="00185D4E" w:rsidP="000D1DCA">
      <w:pPr>
        <w:ind w:firstLineChars="200" w:firstLine="480"/>
        <w:rPr>
          <w:color w:val="000000" w:themeColor="text1"/>
        </w:rPr>
      </w:pPr>
      <w:r w:rsidRPr="00062256">
        <w:rPr>
          <w:rFonts w:hint="eastAsia"/>
          <w:color w:val="000000" w:themeColor="text1"/>
        </w:rPr>
        <w:t>首先将审查投标文件是否完整，是否在书目、优惠条件等方面给予了实际性响应，然后给投标人在商务资质、技术服务承诺以及图书供应价格折扣率等方面进行评比打分，得出每个投标人的综合得分。</w:t>
      </w:r>
    </w:p>
    <w:p w:rsidR="00185D4E" w:rsidRPr="00062256" w:rsidRDefault="000D1DCA" w:rsidP="000D1DCA">
      <w:pPr>
        <w:rPr>
          <w:color w:val="000000" w:themeColor="text1"/>
        </w:rPr>
      </w:pPr>
      <w:r w:rsidRPr="00062256">
        <w:rPr>
          <w:rFonts w:hint="eastAsia"/>
          <w:color w:val="000000" w:themeColor="text1"/>
        </w:rPr>
        <w:t>(1)</w:t>
      </w:r>
      <w:r w:rsidR="00185D4E" w:rsidRPr="00062256">
        <w:rPr>
          <w:rFonts w:hint="eastAsia"/>
          <w:color w:val="000000" w:themeColor="text1"/>
        </w:rPr>
        <w:t>商务资质</w:t>
      </w:r>
    </w:p>
    <w:p w:rsidR="00185D4E" w:rsidRPr="00062256" w:rsidRDefault="00185D4E" w:rsidP="000D1DCA">
      <w:pPr>
        <w:ind w:firstLineChars="200" w:firstLine="480"/>
        <w:rPr>
          <w:color w:val="000000" w:themeColor="text1"/>
        </w:rPr>
      </w:pPr>
      <w:r w:rsidRPr="00062256">
        <w:rPr>
          <w:rFonts w:hint="eastAsia"/>
          <w:color w:val="000000" w:themeColor="text1"/>
        </w:rPr>
        <w:t>根据投标人提供的资料，主要从公司规模、资格情况、代理资格以及是否有为教育领域提供图书馆资料的成功经历等方面来评判打分。</w:t>
      </w:r>
    </w:p>
    <w:p w:rsidR="00185D4E" w:rsidRPr="00062256" w:rsidRDefault="000D1DCA" w:rsidP="000D1DCA">
      <w:pPr>
        <w:rPr>
          <w:color w:val="000000" w:themeColor="text1"/>
        </w:rPr>
      </w:pPr>
      <w:r w:rsidRPr="00062256">
        <w:rPr>
          <w:rFonts w:hint="eastAsia"/>
          <w:color w:val="000000" w:themeColor="text1"/>
        </w:rPr>
        <w:t>(2)</w:t>
      </w:r>
      <w:r w:rsidR="00185D4E" w:rsidRPr="00062256">
        <w:rPr>
          <w:rFonts w:hint="eastAsia"/>
          <w:color w:val="000000" w:themeColor="text1"/>
        </w:rPr>
        <w:t>服务承诺</w:t>
      </w:r>
    </w:p>
    <w:p w:rsidR="00185D4E" w:rsidRPr="00062256" w:rsidRDefault="00185D4E" w:rsidP="000D1DCA">
      <w:pPr>
        <w:ind w:firstLineChars="200" w:firstLine="480"/>
        <w:rPr>
          <w:color w:val="000000" w:themeColor="text1"/>
        </w:rPr>
      </w:pPr>
      <w:r w:rsidRPr="00062256">
        <w:rPr>
          <w:rFonts w:hint="eastAsia"/>
          <w:color w:val="000000" w:themeColor="text1"/>
        </w:rPr>
        <w:t>主要从投标方提供质量保证承诺、服务措施、到书率、响应时间、采访书目信息、编目数据、清库告知等方面来评判。</w:t>
      </w:r>
    </w:p>
    <w:p w:rsidR="00185D4E" w:rsidRPr="00062256" w:rsidRDefault="000D1DCA" w:rsidP="000D1DCA">
      <w:pPr>
        <w:rPr>
          <w:color w:val="000000" w:themeColor="text1"/>
        </w:rPr>
      </w:pPr>
      <w:r w:rsidRPr="00062256">
        <w:rPr>
          <w:rFonts w:hint="eastAsia"/>
          <w:color w:val="000000" w:themeColor="text1"/>
        </w:rPr>
        <w:t>(3)</w:t>
      </w:r>
      <w:r w:rsidR="00185D4E" w:rsidRPr="00062256">
        <w:rPr>
          <w:rFonts w:hint="eastAsia"/>
          <w:color w:val="000000" w:themeColor="text1"/>
        </w:rPr>
        <w:t>图书供应价格折扣</w:t>
      </w:r>
    </w:p>
    <w:p w:rsidR="00185D4E" w:rsidRDefault="00185D4E" w:rsidP="000D1DCA">
      <w:pPr>
        <w:ind w:firstLineChars="200" w:firstLine="480"/>
        <w:rPr>
          <w:color w:val="000000" w:themeColor="text1"/>
        </w:rPr>
      </w:pPr>
      <w:r w:rsidRPr="00062256">
        <w:rPr>
          <w:rFonts w:hint="eastAsia"/>
          <w:color w:val="000000" w:themeColor="text1"/>
        </w:rPr>
        <w:t>对投标人的图书供应价格折扣率核实后，根据标准得出投标人各自的图书供应价格折扣率分。</w:t>
      </w:r>
    </w:p>
    <w:p w:rsidR="001111C0" w:rsidRDefault="001111C0">
      <w:pPr>
        <w:widowControl/>
        <w:spacing w:line="240" w:lineRule="auto"/>
        <w:jc w:val="left"/>
        <w:rPr>
          <w:color w:val="000000" w:themeColor="text1"/>
        </w:rPr>
      </w:pPr>
      <w:r>
        <w:rPr>
          <w:color w:val="000000" w:themeColor="text1"/>
        </w:rPr>
        <w:br w:type="page"/>
      </w:r>
    </w:p>
    <w:p w:rsidR="00403FE2" w:rsidRPr="00062256" w:rsidRDefault="00403FE2" w:rsidP="000D1DCA">
      <w:pPr>
        <w:ind w:firstLineChars="200" w:firstLine="480"/>
        <w:rPr>
          <w:color w:val="000000" w:themeColor="text1"/>
        </w:rPr>
      </w:pPr>
      <w:r>
        <w:rPr>
          <w:rFonts w:hint="eastAsia"/>
          <w:color w:val="000000" w:themeColor="text1"/>
        </w:rPr>
        <w:lastRenderedPageBreak/>
        <w:t>评标打分表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560"/>
        <w:gridCol w:w="709"/>
        <w:gridCol w:w="4696"/>
        <w:gridCol w:w="741"/>
      </w:tblGrid>
      <w:tr w:rsidR="00062256" w:rsidRPr="00062256" w:rsidTr="00185D4E">
        <w:trPr>
          <w:trHeight w:val="20"/>
          <w:tblHeader/>
        </w:trPr>
        <w:tc>
          <w:tcPr>
            <w:tcW w:w="479"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指标</w:t>
            </w: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项目</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分值</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内容</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打分范围</w:t>
            </w:r>
          </w:p>
        </w:tc>
      </w:tr>
      <w:tr w:rsidR="00062256" w:rsidRPr="00062256" w:rsidTr="00185D4E">
        <w:trPr>
          <w:trHeight w:val="20"/>
        </w:trPr>
        <w:tc>
          <w:tcPr>
            <w:tcW w:w="479" w:type="pct"/>
            <w:vMerge w:val="restar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资格指标（</w:t>
            </w:r>
            <w:r w:rsidRPr="006C663E">
              <w:rPr>
                <w:rFonts w:ascii="宋体" w:hAnsi="宋体"/>
                <w:color w:val="000000" w:themeColor="text1"/>
                <w:sz w:val="21"/>
                <w:szCs w:val="21"/>
              </w:rPr>
              <w:t>30分）</w:t>
            </w: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lang w:val="zh-CN"/>
              </w:rPr>
            </w:pPr>
            <w:r w:rsidRPr="006C663E">
              <w:rPr>
                <w:rFonts w:ascii="宋体" w:hAnsi="宋体" w:hint="eastAsia"/>
                <w:color w:val="000000" w:themeColor="text1"/>
                <w:sz w:val="21"/>
                <w:szCs w:val="21"/>
                <w:lang w:val="zh-CN"/>
              </w:rPr>
              <w:t>企业综合实力</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lang w:val="zh-CN"/>
              </w:rPr>
            </w:pPr>
            <w:r w:rsidRPr="006C663E">
              <w:rPr>
                <w:rFonts w:ascii="宋体" w:hAnsi="宋体"/>
                <w:color w:val="000000" w:themeColor="text1"/>
                <w:sz w:val="21"/>
                <w:szCs w:val="21"/>
                <w:lang w:val="zh-CN"/>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lang w:val="zh-CN"/>
              </w:rPr>
            </w:pPr>
            <w:r w:rsidRPr="006C663E">
              <w:rPr>
                <w:rFonts w:ascii="宋体" w:hAnsi="宋体"/>
                <w:color w:val="000000" w:themeColor="text1"/>
                <w:sz w:val="21"/>
                <w:szCs w:val="21"/>
                <w:lang w:val="zh-CN"/>
              </w:rPr>
              <w:t>1．</w:t>
            </w:r>
            <w:r w:rsidRPr="006C663E">
              <w:rPr>
                <w:rFonts w:ascii="宋体" w:hAnsi="宋体" w:hint="eastAsia"/>
                <w:color w:val="000000" w:themeColor="text1"/>
                <w:sz w:val="21"/>
                <w:szCs w:val="21"/>
              </w:rPr>
              <w:t>需提供相关证明材料：例如企业内部管理文件、客户评价等。</w:t>
            </w:r>
            <w:r w:rsidRPr="006C663E">
              <w:rPr>
                <w:rFonts w:ascii="宋体" w:hAnsi="宋体"/>
                <w:color w:val="000000" w:themeColor="text1"/>
                <w:sz w:val="21"/>
                <w:szCs w:val="21"/>
                <w:lang w:val="zh-CN"/>
              </w:rPr>
              <w:t>2．对投标人拥有的固定经营场所（需提供产权证明或租赁合同）。横向对比评</w:t>
            </w:r>
            <w:r w:rsidRPr="006C663E">
              <w:rPr>
                <w:rFonts w:ascii="宋体" w:hAnsi="宋体" w:hint="eastAsia"/>
                <w:color w:val="000000" w:themeColor="text1"/>
                <w:sz w:val="21"/>
                <w:szCs w:val="21"/>
              </w:rPr>
              <w:t>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lang w:val="zh-CN"/>
              </w:rPr>
            </w:pPr>
            <w:r w:rsidRPr="006C663E">
              <w:rPr>
                <w:rFonts w:ascii="宋体" w:hAnsi="宋体"/>
                <w:color w:val="000000" w:themeColor="text1"/>
                <w:sz w:val="21"/>
                <w:szCs w:val="21"/>
                <w:lang w:val="zh-CN"/>
              </w:rPr>
              <w:t>5-10</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同类项目经验</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rsidP="000B4656">
            <w:pPr>
              <w:rPr>
                <w:rFonts w:ascii="宋体" w:hAnsi="宋体"/>
                <w:color w:val="000000" w:themeColor="text1"/>
                <w:sz w:val="21"/>
                <w:szCs w:val="21"/>
              </w:rPr>
            </w:pPr>
            <w:r w:rsidRPr="006C663E">
              <w:rPr>
                <w:rFonts w:ascii="宋体" w:hAnsi="宋体" w:hint="eastAsia"/>
                <w:color w:val="000000" w:themeColor="text1"/>
                <w:sz w:val="21"/>
                <w:szCs w:val="21"/>
              </w:rPr>
              <w:t>近三年为在高校图书馆供应项目同类业绩，</w:t>
            </w:r>
            <w:r w:rsidR="000B4656" w:rsidRPr="006C663E">
              <w:rPr>
                <w:rFonts w:ascii="宋体" w:hAnsi="宋体" w:hint="eastAsia"/>
                <w:color w:val="000000" w:themeColor="text1"/>
                <w:sz w:val="21"/>
                <w:szCs w:val="21"/>
                <w:lang w:val="zh-CN"/>
              </w:rPr>
              <w:t>有一项得一分，</w:t>
            </w:r>
            <w:r w:rsidRPr="006C663E">
              <w:rPr>
                <w:rFonts w:ascii="宋体" w:hAnsi="宋体" w:hint="eastAsia"/>
                <w:color w:val="000000" w:themeColor="text1"/>
                <w:sz w:val="21"/>
                <w:szCs w:val="21"/>
              </w:rPr>
              <w:t>满足</w:t>
            </w:r>
            <w:r w:rsidRPr="006C663E">
              <w:rPr>
                <w:rFonts w:ascii="宋体" w:hAnsi="宋体"/>
                <w:color w:val="000000" w:themeColor="text1"/>
                <w:sz w:val="21"/>
                <w:szCs w:val="21"/>
              </w:rPr>
              <w:t>10</w:t>
            </w:r>
            <w:r w:rsidR="000B4656" w:rsidRPr="006C663E">
              <w:rPr>
                <w:rFonts w:ascii="宋体" w:hAnsi="宋体" w:hint="eastAsia"/>
                <w:color w:val="000000" w:themeColor="text1"/>
                <w:sz w:val="21"/>
                <w:szCs w:val="21"/>
              </w:rPr>
              <w:t>项</w:t>
            </w:r>
            <w:r w:rsidRPr="006C663E">
              <w:rPr>
                <w:rFonts w:ascii="宋体" w:hAnsi="宋体" w:hint="eastAsia"/>
                <w:color w:val="000000" w:themeColor="text1"/>
                <w:sz w:val="21"/>
                <w:szCs w:val="21"/>
              </w:rPr>
              <w:t>以上的为最高分</w:t>
            </w:r>
            <w:r w:rsidR="000B4656" w:rsidRPr="006C663E">
              <w:rPr>
                <w:rFonts w:ascii="宋体" w:hAnsi="宋体" w:hint="eastAsia"/>
                <w:color w:val="000000" w:themeColor="text1"/>
                <w:sz w:val="21"/>
                <w:szCs w:val="21"/>
              </w:rPr>
              <w:t>。</w:t>
            </w:r>
            <w:r w:rsidRPr="006C663E">
              <w:rPr>
                <w:rFonts w:ascii="宋体" w:hAnsi="宋体" w:hint="eastAsia"/>
                <w:color w:val="000000" w:themeColor="text1"/>
                <w:sz w:val="21"/>
                <w:szCs w:val="21"/>
              </w:rPr>
              <w:t>（须提供合同及验收报告复印件，原件备查）</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0B4656">
            <w:pPr>
              <w:jc w:val="center"/>
              <w:rPr>
                <w:rFonts w:ascii="宋体" w:hAnsi="宋体"/>
                <w:color w:val="000000" w:themeColor="text1"/>
                <w:sz w:val="21"/>
                <w:szCs w:val="21"/>
              </w:rPr>
            </w:pPr>
            <w:r w:rsidRPr="006C663E">
              <w:rPr>
                <w:rFonts w:ascii="宋体" w:hAnsi="宋体"/>
                <w:color w:val="000000" w:themeColor="text1"/>
                <w:sz w:val="21"/>
                <w:szCs w:val="21"/>
              </w:rPr>
              <w:t>0</w:t>
            </w:r>
            <w:r w:rsidR="00185D4E" w:rsidRPr="006C663E">
              <w:rPr>
                <w:rFonts w:ascii="宋体" w:hAnsi="宋体"/>
                <w:color w:val="000000" w:themeColor="text1"/>
                <w:sz w:val="21"/>
                <w:szCs w:val="21"/>
              </w:rPr>
              <w:t>-10</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出版物进货渠道，提供采访数据数量</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根据投标人提供的出版物进货渠道和</w:t>
            </w:r>
            <w:proofErr w:type="gramStart"/>
            <w:r w:rsidRPr="006C663E">
              <w:rPr>
                <w:rFonts w:ascii="宋体" w:hAnsi="宋体" w:hint="eastAsia"/>
                <w:color w:val="000000" w:themeColor="text1"/>
                <w:sz w:val="21"/>
                <w:szCs w:val="21"/>
              </w:rPr>
              <w:t>可</w:t>
            </w:r>
            <w:proofErr w:type="gramEnd"/>
            <w:r w:rsidRPr="006C663E">
              <w:rPr>
                <w:rFonts w:ascii="宋体" w:hAnsi="宋体" w:hint="eastAsia"/>
                <w:color w:val="000000" w:themeColor="text1"/>
                <w:sz w:val="21"/>
                <w:szCs w:val="21"/>
              </w:rPr>
              <w:t>提供现货目录和预定目录的数量进行对比，</w:t>
            </w:r>
            <w:r w:rsidRPr="006C663E">
              <w:rPr>
                <w:rFonts w:ascii="宋体" w:hAnsi="宋体" w:hint="eastAsia"/>
                <w:color w:val="000000" w:themeColor="text1"/>
                <w:sz w:val="21"/>
                <w:szCs w:val="21"/>
                <w:lang w:val="zh-CN"/>
              </w:rPr>
              <w:t>横向对比评</w:t>
            </w:r>
            <w:r w:rsidRPr="006C663E">
              <w:rPr>
                <w:rFonts w:ascii="宋体" w:hAnsi="宋体" w:hint="eastAsia"/>
                <w:color w:val="000000" w:themeColor="text1"/>
                <w:sz w:val="21"/>
                <w:szCs w:val="21"/>
              </w:rPr>
              <w:t>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5-10</w:t>
            </w:r>
          </w:p>
        </w:tc>
      </w:tr>
      <w:tr w:rsidR="00062256" w:rsidRPr="00062256" w:rsidTr="00185D4E">
        <w:trPr>
          <w:trHeight w:val="20"/>
        </w:trPr>
        <w:tc>
          <w:tcPr>
            <w:tcW w:w="479" w:type="pct"/>
            <w:vMerge w:val="restar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服务承诺和质量指标（</w:t>
            </w:r>
            <w:r w:rsidRPr="006C663E">
              <w:rPr>
                <w:rFonts w:ascii="宋体" w:hAnsi="宋体"/>
                <w:color w:val="000000" w:themeColor="text1"/>
                <w:sz w:val="21"/>
                <w:szCs w:val="21"/>
              </w:rPr>
              <w:t>40分）</w:t>
            </w: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lang w:val="zh-CN"/>
              </w:rPr>
              <w:t>项目</w:t>
            </w:r>
            <w:r w:rsidRPr="006C663E">
              <w:rPr>
                <w:rFonts w:ascii="宋体" w:hAnsi="宋体" w:hint="eastAsia"/>
                <w:color w:val="000000" w:themeColor="text1"/>
                <w:sz w:val="21"/>
                <w:szCs w:val="21"/>
              </w:rPr>
              <w:t>管理能力</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color w:val="000000" w:themeColor="text1"/>
                <w:sz w:val="21"/>
                <w:szCs w:val="21"/>
              </w:rPr>
              <w:t>1、供货计划、</w:t>
            </w:r>
            <w:r w:rsidR="000B4656" w:rsidRPr="006C663E">
              <w:rPr>
                <w:rFonts w:ascii="宋体" w:hAnsi="宋体" w:hint="eastAsia"/>
                <w:color w:val="000000" w:themeColor="text1"/>
                <w:sz w:val="21"/>
                <w:szCs w:val="21"/>
              </w:rPr>
              <w:t>（</w:t>
            </w:r>
            <w:r w:rsidR="000B4656" w:rsidRPr="006C663E">
              <w:rPr>
                <w:rFonts w:ascii="宋体" w:hAnsi="宋体"/>
                <w:color w:val="000000" w:themeColor="text1"/>
                <w:sz w:val="21"/>
                <w:szCs w:val="21"/>
              </w:rPr>
              <w:t>3分）</w:t>
            </w:r>
            <w:r w:rsidRPr="006C663E">
              <w:rPr>
                <w:rFonts w:ascii="宋体" w:hAnsi="宋体" w:hint="eastAsia"/>
                <w:color w:val="000000" w:themeColor="text1"/>
                <w:sz w:val="21"/>
                <w:szCs w:val="21"/>
              </w:rPr>
              <w:t>图书现采计划、图书到货</w:t>
            </w:r>
            <w:proofErr w:type="gramStart"/>
            <w:r w:rsidRPr="006C663E">
              <w:rPr>
                <w:rFonts w:ascii="宋体" w:hAnsi="宋体" w:hint="eastAsia"/>
                <w:color w:val="000000" w:themeColor="text1"/>
                <w:sz w:val="21"/>
                <w:szCs w:val="21"/>
              </w:rPr>
              <w:t>率保证</w:t>
            </w:r>
            <w:proofErr w:type="gramEnd"/>
            <w:r w:rsidRPr="006C663E">
              <w:rPr>
                <w:rFonts w:ascii="宋体" w:hAnsi="宋体" w:hint="eastAsia"/>
                <w:color w:val="000000" w:themeColor="text1"/>
                <w:sz w:val="21"/>
                <w:szCs w:val="21"/>
              </w:rPr>
              <w:t>措施；</w:t>
            </w:r>
            <w:r w:rsidR="000B4656" w:rsidRPr="006C663E">
              <w:rPr>
                <w:rFonts w:ascii="宋体" w:hAnsi="宋体" w:hint="eastAsia"/>
                <w:color w:val="000000" w:themeColor="text1"/>
                <w:sz w:val="21"/>
                <w:szCs w:val="21"/>
              </w:rPr>
              <w:t>（</w:t>
            </w:r>
            <w:r w:rsidR="000B4656" w:rsidRPr="006C663E">
              <w:rPr>
                <w:rFonts w:ascii="宋体" w:hAnsi="宋体"/>
                <w:color w:val="000000" w:themeColor="text1"/>
                <w:sz w:val="21"/>
                <w:szCs w:val="21"/>
              </w:rPr>
              <w:t>3分）</w:t>
            </w:r>
            <w:r w:rsidRPr="006C663E">
              <w:rPr>
                <w:rFonts w:ascii="宋体" w:hAnsi="宋体"/>
                <w:color w:val="000000" w:themeColor="text1"/>
                <w:sz w:val="21"/>
                <w:szCs w:val="21"/>
              </w:rPr>
              <w:t>2、出版物发行收货、制单、包装、分发运作流程和管理制度；3、保障图书的质量、分编、加工服务、准确率等的承诺和管理制度等方面。</w:t>
            </w:r>
            <w:r w:rsidR="000B4656" w:rsidRPr="006C663E">
              <w:rPr>
                <w:rFonts w:ascii="宋体" w:hAnsi="宋体" w:hint="eastAsia"/>
                <w:color w:val="000000" w:themeColor="text1"/>
                <w:sz w:val="21"/>
                <w:szCs w:val="21"/>
              </w:rPr>
              <w:t>（</w:t>
            </w:r>
            <w:r w:rsidR="000B4656" w:rsidRPr="006C663E">
              <w:rPr>
                <w:rFonts w:ascii="宋体" w:hAnsi="宋体"/>
                <w:color w:val="000000" w:themeColor="text1"/>
                <w:sz w:val="21"/>
                <w:szCs w:val="21"/>
              </w:rPr>
              <w:t>4分）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5-10</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提供采访数据质量，到货数据的质量</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rsidP="000B4656">
            <w:pPr>
              <w:rPr>
                <w:rFonts w:ascii="宋体" w:hAnsi="宋体"/>
                <w:color w:val="000000" w:themeColor="text1"/>
                <w:sz w:val="21"/>
                <w:szCs w:val="21"/>
              </w:rPr>
            </w:pPr>
            <w:r w:rsidRPr="006C663E">
              <w:rPr>
                <w:rFonts w:ascii="宋体" w:hAnsi="宋体" w:hint="eastAsia"/>
                <w:color w:val="000000" w:themeColor="text1"/>
                <w:sz w:val="21"/>
                <w:szCs w:val="21"/>
                <w:lang w:val="zh-CN"/>
              </w:rPr>
              <w:t>提供</w:t>
            </w:r>
            <w:r w:rsidRPr="006C663E">
              <w:rPr>
                <w:rFonts w:ascii="宋体" w:hAnsi="宋体"/>
                <w:color w:val="000000" w:themeColor="text1"/>
                <w:sz w:val="21"/>
                <w:szCs w:val="21"/>
                <w:lang w:val="zh-CN"/>
              </w:rPr>
              <w:t>CALIS联机合作编目中心和中国国家图书馆编目数据下载权限</w:t>
            </w:r>
            <w:r w:rsidRPr="006C663E">
              <w:rPr>
                <w:rFonts w:ascii="宋体" w:hAnsi="宋体" w:hint="eastAsia"/>
                <w:color w:val="000000" w:themeColor="text1"/>
                <w:sz w:val="21"/>
                <w:szCs w:val="21"/>
              </w:rPr>
              <w:t>的证明材料，（每项各</w:t>
            </w:r>
            <w:r w:rsidR="000B4656" w:rsidRPr="006C663E">
              <w:rPr>
                <w:rFonts w:ascii="宋体" w:hAnsi="宋体"/>
                <w:color w:val="000000" w:themeColor="text1"/>
                <w:sz w:val="21"/>
                <w:szCs w:val="21"/>
              </w:rPr>
              <w:t>2.5</w:t>
            </w:r>
            <w:r w:rsidRPr="006C663E">
              <w:rPr>
                <w:rFonts w:ascii="宋体" w:hAnsi="宋体" w:hint="eastAsia"/>
                <w:color w:val="000000" w:themeColor="text1"/>
                <w:sz w:val="21"/>
                <w:szCs w:val="21"/>
              </w:rPr>
              <w:t>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0-5</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提供现</w:t>
            </w:r>
            <w:proofErr w:type="gramStart"/>
            <w:r w:rsidRPr="006C663E">
              <w:rPr>
                <w:rFonts w:ascii="宋体" w:hAnsi="宋体" w:hint="eastAsia"/>
                <w:color w:val="000000" w:themeColor="text1"/>
                <w:sz w:val="21"/>
                <w:szCs w:val="21"/>
              </w:rPr>
              <w:t>采服务</w:t>
            </w:r>
            <w:proofErr w:type="gramEnd"/>
            <w:r w:rsidRPr="006C663E">
              <w:rPr>
                <w:rFonts w:ascii="宋体" w:hAnsi="宋体" w:hint="eastAsia"/>
                <w:color w:val="000000" w:themeColor="text1"/>
                <w:sz w:val="21"/>
                <w:szCs w:val="21"/>
              </w:rPr>
              <w:t>能力</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投标人能够较好的组织招标人参加全国大型书展等各种规模的图书现采活动，并承担图书现</w:t>
            </w:r>
            <w:proofErr w:type="gramStart"/>
            <w:r w:rsidRPr="006C663E">
              <w:rPr>
                <w:rFonts w:ascii="宋体" w:hAnsi="宋体" w:hint="eastAsia"/>
                <w:color w:val="000000" w:themeColor="text1"/>
                <w:sz w:val="21"/>
                <w:szCs w:val="21"/>
              </w:rPr>
              <w:t>采活动</w:t>
            </w:r>
            <w:proofErr w:type="gramEnd"/>
            <w:r w:rsidRPr="006C663E">
              <w:rPr>
                <w:rFonts w:ascii="宋体" w:hAnsi="宋体" w:hint="eastAsia"/>
                <w:color w:val="000000" w:themeColor="text1"/>
                <w:sz w:val="21"/>
                <w:szCs w:val="21"/>
              </w:rPr>
              <w:t>中产生的费用。</w:t>
            </w:r>
            <w:r w:rsidRPr="006C663E">
              <w:rPr>
                <w:rFonts w:ascii="宋体" w:hAnsi="宋体" w:hint="eastAsia"/>
                <w:color w:val="000000" w:themeColor="text1"/>
                <w:sz w:val="21"/>
                <w:szCs w:val="21"/>
                <w:lang w:val="zh-CN"/>
              </w:rPr>
              <w:t>横向对比评</w:t>
            </w:r>
            <w:r w:rsidRPr="006C663E">
              <w:rPr>
                <w:rFonts w:ascii="宋体" w:hAnsi="宋体" w:hint="eastAsia"/>
                <w:color w:val="000000" w:themeColor="text1"/>
                <w:sz w:val="21"/>
                <w:szCs w:val="21"/>
              </w:rPr>
              <w:t>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lang w:val="zh-CN"/>
              </w:rPr>
            </w:pPr>
            <w:r w:rsidRPr="006C663E">
              <w:rPr>
                <w:rFonts w:ascii="宋体" w:hAnsi="宋体"/>
                <w:color w:val="000000" w:themeColor="text1"/>
                <w:sz w:val="21"/>
                <w:szCs w:val="21"/>
              </w:rPr>
              <w:t>0-5</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到货时间和周期</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根据投标人提供的到货周期进行对比。能在短时间内响应特需、急需图书采购者为优。</w:t>
            </w:r>
            <w:r w:rsidRPr="006C663E">
              <w:rPr>
                <w:rFonts w:ascii="宋体" w:hAnsi="宋体" w:hint="eastAsia"/>
                <w:color w:val="000000" w:themeColor="text1"/>
                <w:sz w:val="21"/>
                <w:szCs w:val="21"/>
                <w:lang w:val="zh-CN"/>
              </w:rPr>
              <w:t>横向对比评</w:t>
            </w:r>
            <w:r w:rsidRPr="006C663E">
              <w:rPr>
                <w:rFonts w:ascii="宋体" w:hAnsi="宋体" w:hint="eastAsia"/>
                <w:color w:val="000000" w:themeColor="text1"/>
                <w:sz w:val="21"/>
                <w:szCs w:val="21"/>
              </w:rPr>
              <w:t>分</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5-10</w:t>
            </w:r>
          </w:p>
        </w:tc>
      </w:tr>
      <w:tr w:rsidR="00062256" w:rsidRPr="00062256" w:rsidTr="00185D4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widowControl/>
              <w:jc w:val="left"/>
              <w:rPr>
                <w:rFonts w:ascii="宋体" w:hAnsi="宋体"/>
                <w:color w:val="000000" w:themeColor="text1"/>
                <w:sz w:val="21"/>
                <w:szCs w:val="21"/>
              </w:rPr>
            </w:pPr>
          </w:p>
        </w:tc>
        <w:tc>
          <w:tcPr>
            <w:tcW w:w="91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售后服务能力指标</w:t>
            </w: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10</w:t>
            </w:r>
          </w:p>
        </w:tc>
        <w:tc>
          <w:tcPr>
            <w:tcW w:w="275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服务机构和人员服务方案</w:t>
            </w:r>
            <w:r w:rsidRPr="006C663E">
              <w:rPr>
                <w:rFonts w:ascii="宋体" w:hAnsi="宋体"/>
                <w:color w:val="000000" w:themeColor="text1"/>
                <w:sz w:val="21"/>
                <w:szCs w:val="21"/>
              </w:rPr>
              <w:t>(服务内容、服务响应时间等)馆藏图书配套服务</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rPr>
              <w:t>5-10</w:t>
            </w:r>
          </w:p>
        </w:tc>
      </w:tr>
      <w:tr w:rsidR="00062256" w:rsidRPr="00062256" w:rsidTr="00185D4E">
        <w:trPr>
          <w:trHeight w:val="1644"/>
        </w:trPr>
        <w:tc>
          <w:tcPr>
            <w:tcW w:w="479"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rPr>
                <w:rFonts w:ascii="宋体" w:hAnsi="宋体"/>
                <w:color w:val="000000" w:themeColor="text1"/>
                <w:sz w:val="21"/>
                <w:szCs w:val="21"/>
              </w:rPr>
            </w:pPr>
            <w:r w:rsidRPr="006C663E">
              <w:rPr>
                <w:rFonts w:ascii="宋体" w:hAnsi="宋体" w:hint="eastAsia"/>
                <w:color w:val="000000" w:themeColor="text1"/>
                <w:sz w:val="21"/>
                <w:szCs w:val="21"/>
              </w:rPr>
              <w:t>商务指标（</w:t>
            </w:r>
            <w:r w:rsidRPr="006C663E">
              <w:rPr>
                <w:rFonts w:ascii="宋体" w:hAnsi="宋体"/>
                <w:color w:val="000000" w:themeColor="text1"/>
                <w:sz w:val="21"/>
                <w:szCs w:val="21"/>
              </w:rPr>
              <w:t>30分）</w:t>
            </w:r>
          </w:p>
        </w:tc>
        <w:tc>
          <w:tcPr>
            <w:tcW w:w="915" w:type="pct"/>
            <w:tcBorders>
              <w:top w:val="single" w:sz="4" w:space="0" w:color="auto"/>
              <w:left w:val="single" w:sz="4" w:space="0" w:color="auto"/>
              <w:bottom w:val="single" w:sz="4" w:space="0" w:color="auto"/>
              <w:right w:val="single" w:sz="4" w:space="0" w:color="auto"/>
            </w:tcBorders>
            <w:vAlign w:val="center"/>
          </w:tcPr>
          <w:p w:rsidR="00185D4E" w:rsidRPr="006C663E" w:rsidRDefault="00185D4E">
            <w:pPr>
              <w:rPr>
                <w:rFonts w:ascii="宋体" w:hAnsi="宋体"/>
                <w:color w:val="000000" w:themeColor="text1"/>
                <w:sz w:val="21"/>
                <w:szCs w:val="21"/>
              </w:rPr>
            </w:pPr>
          </w:p>
          <w:p w:rsidR="00185D4E" w:rsidRPr="006C663E" w:rsidRDefault="00185D4E">
            <w:pPr>
              <w:rPr>
                <w:rFonts w:ascii="宋体" w:hAnsi="宋体"/>
                <w:color w:val="000000" w:themeColor="text1"/>
                <w:sz w:val="21"/>
                <w:szCs w:val="21"/>
              </w:rPr>
            </w:pPr>
          </w:p>
        </w:tc>
        <w:tc>
          <w:tcPr>
            <w:tcW w:w="416" w:type="pct"/>
            <w:tcBorders>
              <w:top w:val="single" w:sz="4" w:space="0" w:color="auto"/>
              <w:left w:val="single" w:sz="4" w:space="0" w:color="auto"/>
              <w:bottom w:val="single" w:sz="4" w:space="0" w:color="auto"/>
              <w:right w:val="single" w:sz="4" w:space="0" w:color="auto"/>
            </w:tcBorders>
            <w:vAlign w:val="center"/>
          </w:tcPr>
          <w:p w:rsidR="00185D4E" w:rsidRPr="006C663E" w:rsidRDefault="00185D4E">
            <w:pPr>
              <w:jc w:val="center"/>
              <w:rPr>
                <w:rFonts w:ascii="宋体" w:hAnsi="宋体"/>
                <w:color w:val="000000" w:themeColor="text1"/>
                <w:sz w:val="21"/>
                <w:szCs w:val="21"/>
              </w:rPr>
            </w:pPr>
          </w:p>
          <w:p w:rsidR="00185D4E" w:rsidRPr="006C663E" w:rsidRDefault="00185D4E">
            <w:pPr>
              <w:jc w:val="center"/>
              <w:rPr>
                <w:rFonts w:ascii="宋体" w:hAnsi="宋体"/>
                <w:color w:val="000000" w:themeColor="text1"/>
                <w:sz w:val="21"/>
                <w:szCs w:val="21"/>
              </w:rPr>
            </w:pPr>
            <w:r w:rsidRPr="006C663E">
              <w:rPr>
                <w:rFonts w:ascii="宋体" w:hAnsi="宋体"/>
                <w:color w:val="000000" w:themeColor="text1"/>
                <w:sz w:val="21"/>
                <w:szCs w:val="21"/>
                <w:lang w:val="zh-CN"/>
              </w:rPr>
              <w:t>30</w:t>
            </w:r>
          </w:p>
          <w:p w:rsidR="00185D4E" w:rsidRPr="006C663E" w:rsidRDefault="00185D4E">
            <w:pPr>
              <w:jc w:val="center"/>
              <w:rPr>
                <w:rFonts w:ascii="宋体" w:hAnsi="宋体"/>
                <w:color w:val="000000" w:themeColor="text1"/>
                <w:sz w:val="21"/>
                <w:szCs w:val="21"/>
              </w:rPr>
            </w:pPr>
          </w:p>
        </w:tc>
        <w:tc>
          <w:tcPr>
            <w:tcW w:w="2755" w:type="pct"/>
            <w:tcBorders>
              <w:top w:val="single" w:sz="4" w:space="0" w:color="auto"/>
              <w:left w:val="single" w:sz="4" w:space="0" w:color="auto"/>
              <w:bottom w:val="single" w:sz="4" w:space="0" w:color="auto"/>
              <w:right w:val="single" w:sz="4" w:space="0" w:color="auto"/>
            </w:tcBorders>
            <w:vAlign w:val="center"/>
          </w:tcPr>
          <w:p w:rsidR="00185D4E" w:rsidRPr="006C663E" w:rsidRDefault="006C663E">
            <w:pPr>
              <w:rPr>
                <w:rFonts w:ascii="宋体" w:hAnsi="宋体"/>
                <w:color w:val="000000" w:themeColor="text1"/>
                <w:sz w:val="21"/>
                <w:szCs w:val="21"/>
              </w:rPr>
            </w:pPr>
            <w:r>
              <w:rPr>
                <w:rFonts w:ascii="宋体" w:hAnsi="宋体" w:cs="宋体" w:hint="eastAsia"/>
                <w:szCs w:val="21"/>
              </w:rPr>
              <w:t>最低扣率为30分，其余的分值在25-29之间</w:t>
            </w:r>
          </w:p>
        </w:tc>
        <w:tc>
          <w:tcPr>
            <w:tcW w:w="435"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6C663E" w:rsidP="006C663E">
            <w:pPr>
              <w:jc w:val="center"/>
              <w:rPr>
                <w:rFonts w:ascii="宋体" w:hAnsi="宋体"/>
                <w:color w:val="000000" w:themeColor="text1"/>
                <w:sz w:val="21"/>
                <w:szCs w:val="21"/>
              </w:rPr>
            </w:pPr>
            <w:r w:rsidRPr="006C663E">
              <w:rPr>
                <w:rFonts w:ascii="宋体" w:hAnsi="宋体"/>
                <w:color w:val="000000" w:themeColor="text1"/>
                <w:sz w:val="21"/>
                <w:szCs w:val="21"/>
                <w:lang w:val="zh-CN"/>
              </w:rPr>
              <w:t>2</w:t>
            </w:r>
            <w:r>
              <w:rPr>
                <w:rFonts w:ascii="宋体" w:hAnsi="宋体" w:hint="eastAsia"/>
                <w:color w:val="000000" w:themeColor="text1"/>
                <w:sz w:val="21"/>
                <w:szCs w:val="21"/>
                <w:lang w:val="zh-CN"/>
              </w:rPr>
              <w:t>5</w:t>
            </w:r>
            <w:r w:rsidR="00185D4E" w:rsidRPr="006C663E">
              <w:rPr>
                <w:rFonts w:ascii="宋体" w:hAnsi="宋体"/>
                <w:color w:val="000000" w:themeColor="text1"/>
                <w:sz w:val="21"/>
                <w:szCs w:val="21"/>
                <w:lang w:val="zh-CN"/>
              </w:rPr>
              <w:t>-30</w:t>
            </w:r>
          </w:p>
        </w:tc>
      </w:tr>
      <w:tr w:rsidR="00062256" w:rsidRPr="00062256" w:rsidTr="00185D4E">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rPr>
            </w:pPr>
            <w:r w:rsidRPr="006C663E">
              <w:rPr>
                <w:rFonts w:ascii="宋体" w:hAnsi="宋体" w:hint="eastAsia"/>
                <w:color w:val="000000" w:themeColor="text1"/>
                <w:sz w:val="21"/>
                <w:szCs w:val="21"/>
              </w:rPr>
              <w:t>合计</w:t>
            </w:r>
          </w:p>
        </w:tc>
        <w:tc>
          <w:tcPr>
            <w:tcW w:w="915" w:type="pct"/>
            <w:tcBorders>
              <w:top w:val="single" w:sz="4" w:space="0" w:color="auto"/>
              <w:left w:val="single" w:sz="4" w:space="0" w:color="auto"/>
              <w:bottom w:val="single" w:sz="4" w:space="0" w:color="auto"/>
              <w:right w:val="single" w:sz="4" w:space="0" w:color="auto"/>
            </w:tcBorders>
            <w:vAlign w:val="center"/>
          </w:tcPr>
          <w:p w:rsidR="00185D4E" w:rsidRPr="006C663E" w:rsidRDefault="00185D4E">
            <w:pPr>
              <w:snapToGrid w:val="0"/>
              <w:jc w:val="center"/>
              <w:rPr>
                <w:rFonts w:ascii="宋体" w:hAnsi="宋体"/>
                <w:color w:val="000000" w:themeColor="text1"/>
                <w:sz w:val="21"/>
                <w:szCs w:val="21"/>
              </w:rPr>
            </w:pPr>
          </w:p>
        </w:tc>
        <w:tc>
          <w:tcPr>
            <w:tcW w:w="416" w:type="pct"/>
            <w:tcBorders>
              <w:top w:val="single" w:sz="4" w:space="0" w:color="auto"/>
              <w:left w:val="single" w:sz="4" w:space="0" w:color="auto"/>
              <w:bottom w:val="single" w:sz="4" w:space="0" w:color="auto"/>
              <w:right w:val="single" w:sz="4" w:space="0" w:color="auto"/>
            </w:tcBorders>
            <w:vAlign w:val="center"/>
            <w:hideMark/>
          </w:tcPr>
          <w:p w:rsidR="00185D4E" w:rsidRPr="006C663E" w:rsidRDefault="00185D4E">
            <w:pPr>
              <w:jc w:val="center"/>
              <w:rPr>
                <w:rFonts w:ascii="宋体" w:hAnsi="宋体"/>
                <w:color w:val="000000" w:themeColor="text1"/>
                <w:sz w:val="21"/>
                <w:szCs w:val="21"/>
                <w:lang w:val="zh-CN"/>
              </w:rPr>
            </w:pPr>
            <w:r w:rsidRPr="006C663E">
              <w:rPr>
                <w:rFonts w:ascii="宋体" w:hAnsi="宋体"/>
                <w:color w:val="000000" w:themeColor="text1"/>
                <w:sz w:val="21"/>
                <w:szCs w:val="21"/>
                <w:lang w:val="zh-CN"/>
              </w:rPr>
              <w:t>100</w:t>
            </w:r>
          </w:p>
        </w:tc>
        <w:tc>
          <w:tcPr>
            <w:tcW w:w="2755" w:type="pct"/>
            <w:tcBorders>
              <w:top w:val="single" w:sz="4" w:space="0" w:color="auto"/>
              <w:left w:val="single" w:sz="4" w:space="0" w:color="auto"/>
              <w:bottom w:val="single" w:sz="4" w:space="0" w:color="auto"/>
              <w:right w:val="single" w:sz="4" w:space="0" w:color="auto"/>
            </w:tcBorders>
            <w:vAlign w:val="center"/>
          </w:tcPr>
          <w:p w:rsidR="00185D4E" w:rsidRPr="006C663E" w:rsidRDefault="00185D4E">
            <w:pPr>
              <w:jc w:val="left"/>
              <w:rPr>
                <w:rFonts w:ascii="宋体" w:hAnsi="宋体"/>
                <w:color w:val="000000" w:themeColor="text1"/>
                <w:sz w:val="21"/>
                <w:szCs w:val="21"/>
                <w:lang w:val="zh-CN"/>
              </w:rPr>
            </w:pPr>
          </w:p>
        </w:tc>
        <w:tc>
          <w:tcPr>
            <w:tcW w:w="435" w:type="pct"/>
            <w:tcBorders>
              <w:top w:val="single" w:sz="4" w:space="0" w:color="auto"/>
              <w:left w:val="single" w:sz="4" w:space="0" w:color="auto"/>
              <w:bottom w:val="single" w:sz="4" w:space="0" w:color="auto"/>
              <w:right w:val="single" w:sz="4" w:space="0" w:color="auto"/>
            </w:tcBorders>
            <w:vAlign w:val="center"/>
          </w:tcPr>
          <w:p w:rsidR="00185D4E" w:rsidRPr="006C663E" w:rsidRDefault="00185D4E">
            <w:pPr>
              <w:jc w:val="center"/>
              <w:rPr>
                <w:rFonts w:ascii="宋体" w:hAnsi="宋体"/>
                <w:color w:val="000000" w:themeColor="text1"/>
                <w:sz w:val="21"/>
                <w:szCs w:val="21"/>
                <w:lang w:val="zh-CN"/>
              </w:rPr>
            </w:pPr>
          </w:p>
        </w:tc>
      </w:tr>
    </w:tbl>
    <w:p w:rsidR="00185D4E" w:rsidRPr="00062256" w:rsidRDefault="00185D4E" w:rsidP="00185D4E">
      <w:pPr>
        <w:ind w:firstLineChars="200" w:firstLine="480"/>
        <w:rPr>
          <w:rFonts w:ascii="楷体_GB2312" w:eastAsia="楷体_GB2312"/>
          <w:color w:val="000000" w:themeColor="text1"/>
        </w:rPr>
      </w:pPr>
    </w:p>
    <w:p w:rsidR="00185D4E" w:rsidRPr="00062256" w:rsidRDefault="00185D4E" w:rsidP="00185D4E">
      <w:pPr>
        <w:ind w:firstLineChars="200" w:firstLine="480"/>
        <w:rPr>
          <w:rFonts w:ascii="楷体_GB2312" w:eastAsia="楷体_GB2312"/>
          <w:color w:val="000000" w:themeColor="text1"/>
        </w:rPr>
      </w:pPr>
    </w:p>
    <w:p w:rsidR="00185D4E" w:rsidRPr="00062256" w:rsidRDefault="00185D4E" w:rsidP="00185D4E">
      <w:pPr>
        <w:ind w:firstLineChars="200" w:firstLine="480"/>
        <w:rPr>
          <w:rFonts w:ascii="楷体_GB2312" w:eastAsia="楷体_GB2312"/>
          <w:color w:val="000000" w:themeColor="text1"/>
        </w:rPr>
      </w:pPr>
    </w:p>
    <w:p w:rsidR="00185D4E" w:rsidRPr="00062256" w:rsidRDefault="00185D4E" w:rsidP="00643622">
      <w:pPr>
        <w:pStyle w:val="2"/>
        <w:spacing w:after="62"/>
        <w:rPr>
          <w:rFonts w:eastAsia="宋体"/>
          <w:color w:val="000000" w:themeColor="text1"/>
        </w:rPr>
      </w:pPr>
      <w:bookmarkStart w:id="17" w:name="_Toc530854200"/>
      <w:r w:rsidRPr="00062256">
        <w:rPr>
          <w:rFonts w:hint="eastAsia"/>
          <w:color w:val="000000" w:themeColor="text1"/>
        </w:rPr>
        <w:t>其它说明</w:t>
      </w:r>
      <w:bookmarkEnd w:id="17"/>
    </w:p>
    <w:p w:rsidR="00185D4E" w:rsidRPr="00062256" w:rsidRDefault="00185D4E" w:rsidP="00643622">
      <w:pPr>
        <w:pStyle w:val="a7"/>
        <w:numPr>
          <w:ilvl w:val="1"/>
          <w:numId w:val="39"/>
        </w:numPr>
        <w:ind w:left="0" w:firstLineChars="0" w:firstLine="0"/>
        <w:rPr>
          <w:color w:val="000000" w:themeColor="text1"/>
        </w:rPr>
      </w:pPr>
      <w:r w:rsidRPr="00062256">
        <w:rPr>
          <w:rFonts w:hint="eastAsia"/>
          <w:color w:val="000000" w:themeColor="text1"/>
        </w:rPr>
        <w:t>本次招标只有一次评标，投标人应在各自技术、商务和服务占优势的基础上，充分考虑本项目的重要性和实施成本，并向招标人提供最优惠的投标报价。</w:t>
      </w:r>
    </w:p>
    <w:p w:rsidR="00185D4E" w:rsidRPr="00062256" w:rsidRDefault="00185D4E" w:rsidP="00643622">
      <w:pPr>
        <w:pStyle w:val="a7"/>
        <w:numPr>
          <w:ilvl w:val="1"/>
          <w:numId w:val="39"/>
        </w:numPr>
        <w:ind w:left="0" w:firstLineChars="0" w:firstLine="0"/>
        <w:rPr>
          <w:color w:val="000000" w:themeColor="text1"/>
        </w:rPr>
      </w:pPr>
      <w:r w:rsidRPr="00062256">
        <w:rPr>
          <w:rFonts w:hint="eastAsia"/>
          <w:color w:val="000000" w:themeColor="text1"/>
        </w:rPr>
        <w:t>投标人代表应按要求在评标时作投标陈述，并接受评标专家的答疑。</w:t>
      </w:r>
    </w:p>
    <w:p w:rsidR="00185D4E" w:rsidRPr="00062256" w:rsidRDefault="00185D4E" w:rsidP="00643622">
      <w:pPr>
        <w:pStyle w:val="a7"/>
        <w:numPr>
          <w:ilvl w:val="1"/>
          <w:numId w:val="39"/>
        </w:numPr>
        <w:ind w:left="0" w:firstLineChars="0" w:firstLine="0"/>
        <w:rPr>
          <w:color w:val="000000" w:themeColor="text1"/>
        </w:rPr>
      </w:pPr>
      <w:r w:rsidRPr="00062256">
        <w:rPr>
          <w:rFonts w:hint="eastAsia"/>
          <w:color w:val="000000" w:themeColor="text1"/>
        </w:rPr>
        <w:t>本次评标采用综合评标法，不以价格最低为唯一中标依据。招标人将综合考虑价格、供货解决方案、服务实施、公司综合实力等因素，最终选定中标的投标人（中标人）。</w:t>
      </w:r>
    </w:p>
    <w:p w:rsidR="00185D4E" w:rsidRPr="00062256" w:rsidRDefault="00185D4E" w:rsidP="00185D4E">
      <w:pPr>
        <w:rPr>
          <w:rFonts w:ascii="楷体_GB2312" w:eastAsia="楷体_GB2312"/>
          <w:color w:val="000000" w:themeColor="text1"/>
        </w:rPr>
      </w:pPr>
    </w:p>
    <w:p w:rsidR="00643622" w:rsidRPr="00062256" w:rsidRDefault="00643622" w:rsidP="00185D4E">
      <w:pPr>
        <w:rPr>
          <w:rFonts w:ascii="楷体_GB2312" w:eastAsia="楷体_GB2312"/>
          <w:color w:val="000000" w:themeColor="text1"/>
        </w:rPr>
      </w:pPr>
    </w:p>
    <w:p w:rsidR="00185D4E" w:rsidRPr="00062256" w:rsidRDefault="00185D4E" w:rsidP="00C028D0">
      <w:pPr>
        <w:pStyle w:val="1"/>
        <w:spacing w:before="156" w:after="156"/>
        <w:rPr>
          <w:color w:val="000000" w:themeColor="text1"/>
        </w:rPr>
      </w:pPr>
      <w:bookmarkStart w:id="18" w:name="_Toc530854201"/>
      <w:r w:rsidRPr="00062256">
        <w:rPr>
          <w:rFonts w:hint="eastAsia"/>
          <w:color w:val="000000" w:themeColor="text1"/>
        </w:rPr>
        <w:t>协议授予</w:t>
      </w:r>
      <w:bookmarkEnd w:id="18"/>
    </w:p>
    <w:p w:rsidR="00185D4E" w:rsidRPr="00062256" w:rsidRDefault="00185D4E" w:rsidP="00C028D0">
      <w:pPr>
        <w:pStyle w:val="2"/>
        <w:spacing w:after="62"/>
        <w:rPr>
          <w:color w:val="000000" w:themeColor="text1"/>
        </w:rPr>
      </w:pPr>
      <w:bookmarkStart w:id="19" w:name="_Toc530854202"/>
      <w:r w:rsidRPr="00062256">
        <w:rPr>
          <w:rFonts w:hint="eastAsia"/>
          <w:color w:val="000000" w:themeColor="text1"/>
        </w:rPr>
        <w:t>协议授予标准</w:t>
      </w:r>
      <w:bookmarkEnd w:id="19"/>
    </w:p>
    <w:p w:rsidR="00185D4E" w:rsidRPr="00062256" w:rsidRDefault="00185D4E" w:rsidP="00C028D0">
      <w:pPr>
        <w:ind w:firstLineChars="150" w:firstLine="360"/>
        <w:rPr>
          <w:color w:val="000000" w:themeColor="text1"/>
        </w:rPr>
      </w:pPr>
      <w:r w:rsidRPr="00062256">
        <w:rPr>
          <w:rFonts w:hint="eastAsia"/>
          <w:color w:val="000000" w:themeColor="text1"/>
        </w:rPr>
        <w:t>招标人只对中标人授予协议签署权。</w:t>
      </w:r>
    </w:p>
    <w:p w:rsidR="00185D4E" w:rsidRPr="00062256" w:rsidRDefault="00185D4E" w:rsidP="00C028D0">
      <w:pPr>
        <w:pStyle w:val="2"/>
        <w:spacing w:after="62"/>
        <w:rPr>
          <w:color w:val="000000" w:themeColor="text1"/>
        </w:rPr>
      </w:pPr>
      <w:bookmarkStart w:id="20" w:name="_Toc530854203"/>
      <w:r w:rsidRPr="00062256">
        <w:rPr>
          <w:rFonts w:hint="eastAsia"/>
          <w:color w:val="000000" w:themeColor="text1"/>
        </w:rPr>
        <w:t>中标通知</w:t>
      </w:r>
      <w:bookmarkEnd w:id="20"/>
    </w:p>
    <w:p w:rsidR="00185D4E" w:rsidRPr="00062256" w:rsidRDefault="00185D4E" w:rsidP="00C028D0">
      <w:pPr>
        <w:ind w:firstLineChars="200" w:firstLine="480"/>
        <w:rPr>
          <w:color w:val="000000" w:themeColor="text1"/>
        </w:rPr>
      </w:pPr>
      <w:r w:rsidRPr="00062256">
        <w:rPr>
          <w:rFonts w:hint="eastAsia"/>
          <w:color w:val="000000" w:themeColor="text1"/>
        </w:rPr>
        <w:t>在评标工作完成后的</w:t>
      </w:r>
      <w:r w:rsidRPr="00062256">
        <w:rPr>
          <w:rFonts w:hint="eastAsia"/>
          <w:color w:val="000000" w:themeColor="text1"/>
        </w:rPr>
        <w:t>5</w:t>
      </w:r>
      <w:r w:rsidRPr="00062256">
        <w:rPr>
          <w:rFonts w:hint="eastAsia"/>
          <w:color w:val="000000" w:themeColor="text1"/>
        </w:rPr>
        <w:t>个工作日内，招标人向中标人发出书面及口头中标通知，确认其投标已被接受。</w:t>
      </w:r>
    </w:p>
    <w:p w:rsidR="00185D4E" w:rsidRPr="00062256" w:rsidRDefault="00185D4E" w:rsidP="00C028D0">
      <w:pPr>
        <w:pStyle w:val="2"/>
        <w:spacing w:after="62"/>
        <w:rPr>
          <w:color w:val="000000" w:themeColor="text1"/>
        </w:rPr>
      </w:pPr>
      <w:bookmarkStart w:id="21" w:name="_Toc530854204"/>
      <w:r w:rsidRPr="00062256">
        <w:rPr>
          <w:rFonts w:hint="eastAsia"/>
          <w:color w:val="000000" w:themeColor="text1"/>
        </w:rPr>
        <w:t>签订协议</w:t>
      </w:r>
      <w:bookmarkEnd w:id="21"/>
    </w:p>
    <w:p w:rsidR="00185D4E" w:rsidRPr="00062256" w:rsidRDefault="00185D4E" w:rsidP="00C028D0">
      <w:pPr>
        <w:ind w:firstLineChars="200" w:firstLine="480"/>
        <w:rPr>
          <w:color w:val="000000" w:themeColor="text1"/>
        </w:rPr>
      </w:pPr>
      <w:r w:rsidRPr="00062256">
        <w:rPr>
          <w:rFonts w:hint="eastAsia"/>
          <w:color w:val="000000" w:themeColor="text1"/>
        </w:rPr>
        <w:t>中标人应按中标通知指定的时间、地点与招标人签订《上海视觉艺术学院图文信息中心中文图书、期刊采购协议》和《廉政协议》。招标文件、中标人的投标书及澄清文件等，均为签订协议的依据，并作为协议的附件。</w:t>
      </w:r>
    </w:p>
    <w:p w:rsidR="00185D4E" w:rsidRPr="00062256" w:rsidRDefault="00185D4E" w:rsidP="00185D4E">
      <w:pPr>
        <w:pStyle w:val="a6"/>
        <w:spacing w:line="300" w:lineRule="auto"/>
        <w:ind w:firstLineChars="0" w:firstLine="0"/>
        <w:rPr>
          <w:rFonts w:ascii="楷体_GB2312" w:eastAsia="楷体_GB2312"/>
          <w:color w:val="000000" w:themeColor="text1"/>
        </w:rPr>
      </w:pPr>
    </w:p>
    <w:p w:rsidR="00185D4E" w:rsidRPr="00062256" w:rsidRDefault="00185D4E" w:rsidP="00C028D0">
      <w:pPr>
        <w:pStyle w:val="1"/>
        <w:spacing w:before="156" w:after="156"/>
        <w:rPr>
          <w:color w:val="000000" w:themeColor="text1"/>
        </w:rPr>
      </w:pPr>
      <w:bookmarkStart w:id="22" w:name="_Toc530854205"/>
      <w:r w:rsidRPr="00062256">
        <w:rPr>
          <w:rFonts w:hint="eastAsia"/>
          <w:color w:val="000000" w:themeColor="text1"/>
        </w:rPr>
        <w:t>招标要求</w:t>
      </w:r>
      <w:bookmarkEnd w:id="22"/>
    </w:p>
    <w:p w:rsidR="00185D4E" w:rsidRPr="00062256" w:rsidRDefault="00185D4E" w:rsidP="00C028D0">
      <w:pPr>
        <w:pStyle w:val="2"/>
        <w:spacing w:after="62"/>
        <w:rPr>
          <w:color w:val="000000" w:themeColor="text1"/>
        </w:rPr>
      </w:pPr>
      <w:bookmarkStart w:id="23" w:name="_Toc530854206"/>
      <w:r w:rsidRPr="00062256">
        <w:rPr>
          <w:rFonts w:hint="eastAsia"/>
          <w:color w:val="000000" w:themeColor="text1"/>
        </w:rPr>
        <w:t>功能要求</w:t>
      </w:r>
      <w:bookmarkEnd w:id="23"/>
    </w:p>
    <w:p w:rsidR="00185D4E" w:rsidRPr="00062256" w:rsidRDefault="00185D4E" w:rsidP="00C028D0">
      <w:pPr>
        <w:ind w:firstLineChars="200" w:firstLine="480"/>
        <w:rPr>
          <w:color w:val="000000" w:themeColor="text1"/>
        </w:rPr>
      </w:pPr>
      <w:r w:rsidRPr="00062256">
        <w:rPr>
          <w:rFonts w:hint="eastAsia"/>
          <w:color w:val="000000" w:themeColor="text1"/>
        </w:rPr>
        <w:t>图书馆中文图书馆藏的建设目标是：构造一个教学和科研辅助功能齐全、为读者用户提供灵活、高效、方便、可靠的服务资源系统。因此，对供应商的协议供货业务能力有以下要求：</w:t>
      </w:r>
    </w:p>
    <w:p w:rsidR="00185D4E" w:rsidRPr="00062256" w:rsidRDefault="00185D4E" w:rsidP="00C028D0">
      <w:pPr>
        <w:rPr>
          <w:color w:val="000000" w:themeColor="text1"/>
        </w:rPr>
      </w:pPr>
      <w:r w:rsidRPr="00062256">
        <w:rPr>
          <w:rFonts w:hint="eastAsia"/>
          <w:color w:val="000000" w:themeColor="text1"/>
        </w:rPr>
        <w:t>（１）具有专供大型高校图书馆业务的条件和经验，销售指标和客户结构中高校图书馆份额高者优先考虑；</w:t>
      </w:r>
    </w:p>
    <w:p w:rsidR="00185D4E" w:rsidRPr="00062256" w:rsidRDefault="00185D4E" w:rsidP="00C028D0">
      <w:pPr>
        <w:rPr>
          <w:color w:val="000000" w:themeColor="text1"/>
        </w:rPr>
      </w:pPr>
      <w:r w:rsidRPr="00062256">
        <w:rPr>
          <w:rFonts w:hint="eastAsia"/>
          <w:color w:val="000000" w:themeColor="text1"/>
        </w:rPr>
        <w:t>（２）具有全国性的图书采购网络，经营图书品种丰富，与全国</w:t>
      </w:r>
      <w:r w:rsidRPr="00062256">
        <w:rPr>
          <w:rFonts w:hint="eastAsia"/>
          <w:color w:val="000000" w:themeColor="text1"/>
        </w:rPr>
        <w:t>400</w:t>
      </w:r>
      <w:r w:rsidRPr="00062256">
        <w:rPr>
          <w:rFonts w:hint="eastAsia"/>
          <w:color w:val="000000" w:themeColor="text1"/>
        </w:rPr>
        <w:t>家以上的图</w:t>
      </w:r>
      <w:r w:rsidRPr="00062256">
        <w:rPr>
          <w:rFonts w:hint="eastAsia"/>
          <w:color w:val="000000" w:themeColor="text1"/>
        </w:rPr>
        <w:lastRenderedPageBreak/>
        <w:t>书出版单位有直接供货关系或具有足够</w:t>
      </w:r>
      <w:proofErr w:type="gramStart"/>
      <w:r w:rsidRPr="00062256">
        <w:rPr>
          <w:rFonts w:hint="eastAsia"/>
          <w:color w:val="000000" w:themeColor="text1"/>
        </w:rPr>
        <w:t>的馆配图书</w:t>
      </w:r>
      <w:proofErr w:type="gramEnd"/>
      <w:r w:rsidRPr="00062256">
        <w:rPr>
          <w:rFonts w:hint="eastAsia"/>
          <w:color w:val="000000" w:themeColor="text1"/>
        </w:rPr>
        <w:t>经验；</w:t>
      </w:r>
    </w:p>
    <w:p w:rsidR="00185D4E" w:rsidRPr="00062256" w:rsidRDefault="00185D4E" w:rsidP="00C028D0">
      <w:pPr>
        <w:rPr>
          <w:color w:val="000000" w:themeColor="text1"/>
        </w:rPr>
      </w:pPr>
      <w:r w:rsidRPr="00062256">
        <w:rPr>
          <w:rFonts w:hint="eastAsia"/>
          <w:color w:val="000000" w:themeColor="text1"/>
        </w:rPr>
        <w:t>（３）在上海本地有优良的物流条件，包括后备仓库和配送团队的场所；</w:t>
      </w:r>
    </w:p>
    <w:p w:rsidR="00185D4E" w:rsidRPr="00062256" w:rsidRDefault="00185D4E" w:rsidP="00C028D0">
      <w:pPr>
        <w:rPr>
          <w:color w:val="000000" w:themeColor="text1"/>
        </w:rPr>
      </w:pPr>
      <w:r w:rsidRPr="00062256">
        <w:rPr>
          <w:rFonts w:hint="eastAsia"/>
          <w:color w:val="000000" w:themeColor="text1"/>
        </w:rPr>
        <w:t>（４）员工团队中，有从事书目数据加工业务的专业人员，能提供图书的标准</w:t>
      </w:r>
      <w:r w:rsidRPr="00062256">
        <w:rPr>
          <w:rFonts w:hint="eastAsia"/>
          <w:color w:val="000000" w:themeColor="text1"/>
        </w:rPr>
        <w:t>CNMARC</w:t>
      </w:r>
      <w:r w:rsidRPr="00062256">
        <w:rPr>
          <w:rFonts w:hint="eastAsia"/>
          <w:color w:val="000000" w:themeColor="text1"/>
        </w:rPr>
        <w:t>采访数据，数据中应包括读者使用对象和图书内容介绍（数据要求参见《中国机读目录格式使用手册》、《</w:t>
      </w:r>
      <w:r w:rsidRPr="00062256">
        <w:rPr>
          <w:rFonts w:hint="eastAsia"/>
          <w:color w:val="000000" w:themeColor="text1"/>
        </w:rPr>
        <w:t>CALIS</w:t>
      </w:r>
      <w:r w:rsidRPr="00062256">
        <w:rPr>
          <w:rFonts w:hint="eastAsia"/>
          <w:color w:val="000000" w:themeColor="text1"/>
        </w:rPr>
        <w:t>联机合作编目手册》）；</w:t>
      </w:r>
    </w:p>
    <w:p w:rsidR="00185D4E" w:rsidRPr="00062256" w:rsidRDefault="00185D4E" w:rsidP="00C028D0">
      <w:pPr>
        <w:rPr>
          <w:color w:val="000000" w:themeColor="text1"/>
        </w:rPr>
      </w:pPr>
      <w:r w:rsidRPr="00062256">
        <w:rPr>
          <w:rFonts w:hint="eastAsia"/>
          <w:color w:val="000000" w:themeColor="text1"/>
        </w:rPr>
        <w:t>（５）采访书目数据应达到以下要求：</w:t>
      </w:r>
    </w:p>
    <w:p w:rsidR="00185D4E" w:rsidRPr="00062256" w:rsidRDefault="00185D4E" w:rsidP="00C028D0">
      <w:pPr>
        <w:pStyle w:val="a7"/>
        <w:numPr>
          <w:ilvl w:val="1"/>
          <w:numId w:val="40"/>
        </w:numPr>
        <w:ind w:firstLineChars="0"/>
        <w:rPr>
          <w:color w:val="000000" w:themeColor="text1"/>
        </w:rPr>
      </w:pPr>
      <w:r w:rsidRPr="00062256">
        <w:rPr>
          <w:rFonts w:hint="eastAsia"/>
          <w:color w:val="000000" w:themeColor="text1"/>
        </w:rPr>
        <w:t>采访书目数据符合</w:t>
      </w:r>
      <w:r w:rsidRPr="00062256">
        <w:rPr>
          <w:rFonts w:hint="eastAsia"/>
          <w:color w:val="000000" w:themeColor="text1"/>
        </w:rPr>
        <w:t>ISO2709</w:t>
      </w:r>
      <w:r w:rsidRPr="00062256">
        <w:rPr>
          <w:rFonts w:hint="eastAsia"/>
          <w:color w:val="000000" w:themeColor="text1"/>
        </w:rPr>
        <w:t>格式，保证在招标人的系统中无障碍地使用；</w:t>
      </w:r>
    </w:p>
    <w:p w:rsidR="00185D4E" w:rsidRPr="00062256" w:rsidRDefault="00185D4E" w:rsidP="00C028D0">
      <w:pPr>
        <w:pStyle w:val="a7"/>
        <w:numPr>
          <w:ilvl w:val="1"/>
          <w:numId w:val="40"/>
        </w:numPr>
        <w:ind w:firstLineChars="0"/>
        <w:rPr>
          <w:color w:val="000000" w:themeColor="text1"/>
        </w:rPr>
      </w:pPr>
      <w:r w:rsidRPr="00062256">
        <w:rPr>
          <w:rFonts w:hint="eastAsia"/>
          <w:color w:val="000000" w:themeColor="text1"/>
        </w:rPr>
        <w:t>每月提供的采访新书书目数据不少于</w:t>
      </w:r>
      <w:r w:rsidRPr="00062256">
        <w:rPr>
          <w:rFonts w:hint="eastAsia"/>
          <w:color w:val="000000" w:themeColor="text1"/>
        </w:rPr>
        <w:t>4000</w:t>
      </w:r>
      <w:r w:rsidRPr="00062256">
        <w:rPr>
          <w:rFonts w:hint="eastAsia"/>
          <w:color w:val="000000" w:themeColor="text1"/>
        </w:rPr>
        <w:t>条；</w:t>
      </w:r>
    </w:p>
    <w:p w:rsidR="00185D4E" w:rsidRPr="00062256" w:rsidRDefault="00185D4E" w:rsidP="00C028D0">
      <w:pPr>
        <w:pStyle w:val="a7"/>
        <w:numPr>
          <w:ilvl w:val="1"/>
          <w:numId w:val="40"/>
        </w:numPr>
        <w:ind w:firstLineChars="0"/>
        <w:rPr>
          <w:color w:val="000000" w:themeColor="text1"/>
        </w:rPr>
      </w:pPr>
      <w:r w:rsidRPr="00062256">
        <w:rPr>
          <w:rFonts w:hint="eastAsia"/>
          <w:color w:val="000000" w:themeColor="text1"/>
        </w:rPr>
        <w:t>招标人附件中（见附件二）所提供的新书书目数据中艺术类的图书应全面覆盖揭示；</w:t>
      </w:r>
    </w:p>
    <w:p w:rsidR="00185D4E" w:rsidRPr="00062256" w:rsidRDefault="00185D4E" w:rsidP="00C028D0">
      <w:pPr>
        <w:rPr>
          <w:color w:val="000000" w:themeColor="text1"/>
        </w:rPr>
      </w:pPr>
      <w:r w:rsidRPr="00062256">
        <w:rPr>
          <w:rFonts w:hint="eastAsia"/>
          <w:color w:val="000000" w:themeColor="text1"/>
        </w:rPr>
        <w:t>（６）建有功能较完善、性能稳定的专业化图书电子商务网站，便于供需双方通过网络开展业务工作；</w:t>
      </w:r>
    </w:p>
    <w:p w:rsidR="00185D4E" w:rsidRPr="00062256" w:rsidRDefault="00185D4E" w:rsidP="00C028D0">
      <w:pPr>
        <w:rPr>
          <w:color w:val="000000" w:themeColor="text1"/>
        </w:rPr>
      </w:pPr>
      <w:r w:rsidRPr="00062256">
        <w:rPr>
          <w:rFonts w:hint="eastAsia"/>
          <w:color w:val="000000" w:themeColor="text1"/>
        </w:rPr>
        <w:t>（７）提供符合国家财税法规要求的售书发票。</w:t>
      </w:r>
    </w:p>
    <w:p w:rsidR="00185D4E" w:rsidRPr="00062256" w:rsidRDefault="00185D4E" w:rsidP="00C028D0">
      <w:pPr>
        <w:pStyle w:val="2"/>
        <w:spacing w:after="62"/>
        <w:rPr>
          <w:color w:val="000000" w:themeColor="text1"/>
        </w:rPr>
      </w:pPr>
      <w:bookmarkStart w:id="24" w:name="_Toc530854207"/>
      <w:r w:rsidRPr="00062256">
        <w:rPr>
          <w:rFonts w:hint="eastAsia"/>
          <w:color w:val="000000" w:themeColor="text1"/>
        </w:rPr>
        <w:t>技术和服务要求</w:t>
      </w:r>
      <w:bookmarkEnd w:id="24"/>
    </w:p>
    <w:p w:rsidR="00185D4E" w:rsidRPr="00062256" w:rsidRDefault="00185D4E" w:rsidP="00C028D0">
      <w:pPr>
        <w:rPr>
          <w:color w:val="000000" w:themeColor="text1"/>
        </w:rPr>
      </w:pPr>
      <w:r w:rsidRPr="00062256">
        <w:rPr>
          <w:rFonts w:hint="eastAsia"/>
          <w:color w:val="000000" w:themeColor="text1"/>
        </w:rPr>
        <w:t>（１）定期提供图书出版预订目录和具有固定供</w:t>
      </w:r>
      <w:proofErr w:type="gramStart"/>
      <w:r w:rsidRPr="00062256">
        <w:rPr>
          <w:rFonts w:hint="eastAsia"/>
          <w:color w:val="000000" w:themeColor="text1"/>
        </w:rPr>
        <w:t>书关系</w:t>
      </w:r>
      <w:proofErr w:type="gramEnd"/>
      <w:r w:rsidRPr="00062256">
        <w:rPr>
          <w:rFonts w:hint="eastAsia"/>
          <w:color w:val="000000" w:themeColor="text1"/>
        </w:rPr>
        <w:t>的出版社的全部出版发行信息，包括纸质目录和电子采访数据。</w:t>
      </w:r>
    </w:p>
    <w:p w:rsidR="00185D4E" w:rsidRPr="00062256" w:rsidRDefault="00185D4E" w:rsidP="00C028D0">
      <w:pPr>
        <w:rPr>
          <w:b/>
          <w:color w:val="000000" w:themeColor="text1"/>
        </w:rPr>
      </w:pPr>
      <w:r w:rsidRPr="00062256">
        <w:rPr>
          <w:rFonts w:hint="eastAsia"/>
          <w:color w:val="000000" w:themeColor="text1"/>
        </w:rPr>
        <w:t>（２）投标人应保证预订图书半年</w:t>
      </w:r>
      <w:proofErr w:type="gramStart"/>
      <w:r w:rsidRPr="00062256">
        <w:rPr>
          <w:rFonts w:hint="eastAsia"/>
          <w:color w:val="000000" w:themeColor="text1"/>
        </w:rPr>
        <w:t>到书率在</w:t>
      </w:r>
      <w:proofErr w:type="gramEnd"/>
      <w:r w:rsidRPr="00062256">
        <w:rPr>
          <w:rFonts w:hint="eastAsia"/>
          <w:color w:val="000000" w:themeColor="text1"/>
        </w:rPr>
        <w:t>90%</w:t>
      </w:r>
      <w:r w:rsidRPr="00062256">
        <w:rPr>
          <w:rFonts w:hint="eastAsia"/>
          <w:color w:val="000000" w:themeColor="text1"/>
        </w:rPr>
        <w:t>以上，其中</w:t>
      </w:r>
      <w:r w:rsidRPr="00062256">
        <w:rPr>
          <w:rFonts w:hint="eastAsia"/>
          <w:color w:val="000000" w:themeColor="text1"/>
        </w:rPr>
        <w:t>80%</w:t>
      </w:r>
      <w:r w:rsidRPr="00062256">
        <w:rPr>
          <w:rFonts w:hint="eastAsia"/>
          <w:color w:val="000000" w:themeColor="text1"/>
        </w:rPr>
        <w:t>图书的到书周期应控制在</w:t>
      </w:r>
      <w:r w:rsidRPr="00062256">
        <w:rPr>
          <w:rFonts w:hint="eastAsia"/>
          <w:color w:val="000000" w:themeColor="text1"/>
        </w:rPr>
        <w:t>90</w:t>
      </w:r>
      <w:r w:rsidRPr="00062256">
        <w:rPr>
          <w:rFonts w:hint="eastAsia"/>
          <w:color w:val="000000" w:themeColor="text1"/>
        </w:rPr>
        <w:t>天之内；现采图书</w:t>
      </w:r>
      <w:r w:rsidRPr="00062256">
        <w:rPr>
          <w:rFonts w:hint="eastAsia"/>
          <w:color w:val="000000" w:themeColor="text1"/>
        </w:rPr>
        <w:t>30</w:t>
      </w:r>
      <w:r w:rsidRPr="00062256">
        <w:rPr>
          <w:rFonts w:hint="eastAsia"/>
          <w:color w:val="000000" w:themeColor="text1"/>
        </w:rPr>
        <w:t>天</w:t>
      </w:r>
      <w:proofErr w:type="gramStart"/>
      <w:r w:rsidRPr="00062256">
        <w:rPr>
          <w:rFonts w:hint="eastAsia"/>
          <w:color w:val="000000" w:themeColor="text1"/>
        </w:rPr>
        <w:t>到书率在</w:t>
      </w:r>
      <w:proofErr w:type="gramEnd"/>
      <w:r w:rsidRPr="00062256">
        <w:rPr>
          <w:rFonts w:hint="eastAsia"/>
          <w:color w:val="000000" w:themeColor="text1"/>
        </w:rPr>
        <w:t>95%</w:t>
      </w:r>
      <w:r w:rsidRPr="00062256">
        <w:rPr>
          <w:rFonts w:hint="eastAsia"/>
          <w:color w:val="000000" w:themeColor="text1"/>
        </w:rPr>
        <w:t>以上；订单有效期为半年，对未能订购到的图书需提供理由并反馈信息；招标人对投标人提供书目进行选择，凡属于核心出版社（见附件二）的书目订单，到货率必须达到</w:t>
      </w:r>
      <w:r w:rsidRPr="00062256">
        <w:rPr>
          <w:rFonts w:hint="eastAsia"/>
          <w:color w:val="000000" w:themeColor="text1"/>
        </w:rPr>
        <w:t>100%</w:t>
      </w:r>
      <w:r w:rsidRPr="00062256">
        <w:rPr>
          <w:rFonts w:hint="eastAsia"/>
          <w:color w:val="000000" w:themeColor="text1"/>
        </w:rPr>
        <w:t>（除该出版社没有库存和其它销售渠道不能获得）。</w:t>
      </w:r>
    </w:p>
    <w:p w:rsidR="00185D4E" w:rsidRPr="00062256" w:rsidRDefault="00185D4E" w:rsidP="00C028D0">
      <w:pPr>
        <w:rPr>
          <w:color w:val="000000" w:themeColor="text1"/>
        </w:rPr>
      </w:pPr>
      <w:r w:rsidRPr="00062256">
        <w:rPr>
          <w:rFonts w:hint="eastAsia"/>
          <w:color w:val="000000" w:themeColor="text1"/>
        </w:rPr>
        <w:t>（３）提供采访数据必须有书名、作者、出版社</w:t>
      </w:r>
      <w:r w:rsidRPr="00062256">
        <w:rPr>
          <w:rFonts w:hint="eastAsia"/>
          <w:color w:val="000000" w:themeColor="text1"/>
        </w:rPr>
        <w:t>(ISBN)</w:t>
      </w:r>
      <w:r w:rsidRPr="00062256">
        <w:rPr>
          <w:rFonts w:hint="eastAsia"/>
          <w:color w:val="000000" w:themeColor="text1"/>
        </w:rPr>
        <w:t>、出版日期、价格、内容提要、分类号等重要字段，且同一批书目不能有重复。</w:t>
      </w:r>
    </w:p>
    <w:p w:rsidR="00185D4E" w:rsidRPr="00062256" w:rsidRDefault="00185D4E" w:rsidP="00C028D0">
      <w:pPr>
        <w:rPr>
          <w:color w:val="000000" w:themeColor="text1"/>
        </w:rPr>
      </w:pPr>
      <w:r w:rsidRPr="00062256">
        <w:rPr>
          <w:rFonts w:hint="eastAsia"/>
          <w:color w:val="000000" w:themeColor="text1"/>
        </w:rPr>
        <w:t>（４）随书配送的书目数据，数据</w:t>
      </w:r>
      <w:proofErr w:type="gramStart"/>
      <w:r w:rsidRPr="00062256">
        <w:rPr>
          <w:rFonts w:hint="eastAsia"/>
          <w:color w:val="000000" w:themeColor="text1"/>
        </w:rPr>
        <w:t>配送率</w:t>
      </w:r>
      <w:proofErr w:type="gramEnd"/>
      <w:r w:rsidRPr="00062256">
        <w:rPr>
          <w:rFonts w:hint="eastAsia"/>
          <w:color w:val="000000" w:themeColor="text1"/>
        </w:rPr>
        <w:t>必须达</w:t>
      </w:r>
      <w:r w:rsidRPr="00062256">
        <w:rPr>
          <w:rFonts w:hint="eastAsia"/>
          <w:color w:val="000000" w:themeColor="text1"/>
        </w:rPr>
        <w:t>100%</w:t>
      </w:r>
      <w:r w:rsidRPr="00062256">
        <w:rPr>
          <w:rFonts w:hint="eastAsia"/>
          <w:color w:val="000000" w:themeColor="text1"/>
        </w:rPr>
        <w:t>。数据必须达到</w:t>
      </w:r>
      <w:r w:rsidRPr="00062256">
        <w:rPr>
          <w:rFonts w:hint="eastAsia"/>
          <w:color w:val="000000" w:themeColor="text1"/>
        </w:rPr>
        <w:t>CALIS</w:t>
      </w:r>
      <w:r w:rsidRPr="00062256">
        <w:rPr>
          <w:rFonts w:hint="eastAsia"/>
          <w:color w:val="000000" w:themeColor="text1"/>
        </w:rPr>
        <w:t>书目数据标准。不达标和所缺数据，必须在我馆通知后的</w:t>
      </w:r>
      <w:r w:rsidRPr="00062256">
        <w:rPr>
          <w:rFonts w:hint="eastAsia"/>
          <w:color w:val="000000" w:themeColor="text1"/>
        </w:rPr>
        <w:t>3</w:t>
      </w:r>
      <w:r w:rsidRPr="00062256">
        <w:rPr>
          <w:rFonts w:hint="eastAsia"/>
          <w:color w:val="000000" w:themeColor="text1"/>
        </w:rPr>
        <w:t>天之内补全，否则必须支付我馆查询、下载相关数据的全部费用。</w:t>
      </w:r>
    </w:p>
    <w:p w:rsidR="00185D4E" w:rsidRPr="00062256" w:rsidRDefault="00185D4E" w:rsidP="00C028D0">
      <w:pPr>
        <w:rPr>
          <w:color w:val="000000" w:themeColor="text1"/>
        </w:rPr>
      </w:pPr>
      <w:r w:rsidRPr="00062256">
        <w:rPr>
          <w:rFonts w:hint="eastAsia"/>
          <w:color w:val="000000" w:themeColor="text1"/>
        </w:rPr>
        <w:t>（５）投标人不得更换招标人的图书订单，不得</w:t>
      </w:r>
      <w:proofErr w:type="gramStart"/>
      <w:r w:rsidRPr="00062256">
        <w:rPr>
          <w:rFonts w:hint="eastAsia"/>
          <w:color w:val="000000" w:themeColor="text1"/>
        </w:rPr>
        <w:t>搭配非</w:t>
      </w:r>
      <w:proofErr w:type="gramEnd"/>
      <w:r w:rsidRPr="00062256">
        <w:rPr>
          <w:rFonts w:hint="eastAsia"/>
          <w:color w:val="000000" w:themeColor="text1"/>
        </w:rPr>
        <w:t>招标人订购的图书。</w:t>
      </w:r>
    </w:p>
    <w:p w:rsidR="00185D4E" w:rsidRPr="00062256" w:rsidRDefault="00185D4E" w:rsidP="00C028D0">
      <w:pPr>
        <w:rPr>
          <w:color w:val="000000" w:themeColor="text1"/>
        </w:rPr>
      </w:pPr>
      <w:r w:rsidRPr="00062256">
        <w:rPr>
          <w:rFonts w:hint="eastAsia"/>
          <w:color w:val="000000" w:themeColor="text1"/>
        </w:rPr>
        <w:t>（６）投标人在收到图书订单后应及时进行订购处理，并按招标人要求将所订购图书（或加工好的图书）及时发送到招标人指定地点，为此所发生的费用全部由投标人承担。</w:t>
      </w:r>
    </w:p>
    <w:p w:rsidR="00185D4E" w:rsidRPr="00062256" w:rsidRDefault="00185D4E" w:rsidP="00C028D0">
      <w:pPr>
        <w:rPr>
          <w:color w:val="000000" w:themeColor="text1"/>
        </w:rPr>
      </w:pPr>
      <w:r w:rsidRPr="00062256">
        <w:rPr>
          <w:rFonts w:hint="eastAsia"/>
          <w:color w:val="000000" w:themeColor="text1"/>
        </w:rPr>
        <w:t>（７）投标人必须按招标人订购的图书品种、数量及时供货，除推迟出版或发生影响合同履行的不可抗力情况以外，若不能按时供货的图书种数或册数超过订单订购数的</w:t>
      </w:r>
      <w:r w:rsidRPr="00062256">
        <w:rPr>
          <w:rFonts w:hint="eastAsia"/>
          <w:color w:val="000000" w:themeColor="text1"/>
        </w:rPr>
        <w:t>15%</w:t>
      </w:r>
      <w:r w:rsidRPr="00062256">
        <w:rPr>
          <w:rFonts w:hint="eastAsia"/>
          <w:color w:val="000000" w:themeColor="text1"/>
        </w:rPr>
        <w:t>，即可以认定该投标人不具备供货条件，招标人有权要求终止供货，因终止供货而造成的损失由投标人承担。招标人有权采取相应的补救措施（如直接向出版商邮购图书或向其他供货商补订图书），由此给招标人造成的各项损失</w:t>
      </w:r>
      <w:r w:rsidRPr="00062256">
        <w:rPr>
          <w:rFonts w:hint="eastAsia"/>
          <w:color w:val="000000" w:themeColor="text1"/>
        </w:rPr>
        <w:lastRenderedPageBreak/>
        <w:t>或增加的各项费用（如折扣损失、邮费、数据费、加工费）等均由违约的供货商承担。</w:t>
      </w:r>
    </w:p>
    <w:p w:rsidR="00185D4E" w:rsidRPr="00062256" w:rsidRDefault="00185D4E" w:rsidP="00C028D0">
      <w:pPr>
        <w:rPr>
          <w:color w:val="000000" w:themeColor="text1"/>
        </w:rPr>
      </w:pPr>
      <w:r w:rsidRPr="00062256">
        <w:rPr>
          <w:rFonts w:hint="eastAsia"/>
          <w:color w:val="000000" w:themeColor="text1"/>
        </w:rPr>
        <w:t>（８）投标人应保证所提供的图书均为正版图书，否则将承担一切后果。</w:t>
      </w:r>
    </w:p>
    <w:p w:rsidR="00185D4E" w:rsidRPr="00062256" w:rsidRDefault="00185D4E" w:rsidP="00C028D0">
      <w:pPr>
        <w:rPr>
          <w:color w:val="000000" w:themeColor="text1"/>
        </w:rPr>
      </w:pPr>
      <w:r w:rsidRPr="00062256">
        <w:rPr>
          <w:rFonts w:hint="eastAsia"/>
          <w:color w:val="000000" w:themeColor="text1"/>
        </w:rPr>
        <w:t>（９）送交到招标人的图书与订单不符，应予以退货。若发现有污损、图文不清、缺页、倒页、缺附件等质量不合格的图书，一律予以退换，由此造成的损失及费用由投标人承担。</w:t>
      </w:r>
    </w:p>
    <w:p w:rsidR="00185D4E" w:rsidRPr="00062256" w:rsidRDefault="00185D4E" w:rsidP="00C028D0">
      <w:pPr>
        <w:rPr>
          <w:color w:val="000000" w:themeColor="text1"/>
        </w:rPr>
      </w:pPr>
      <w:r w:rsidRPr="00062256">
        <w:rPr>
          <w:rFonts w:hint="eastAsia"/>
          <w:color w:val="000000" w:themeColor="text1"/>
        </w:rPr>
        <w:t>（</w:t>
      </w:r>
      <w:r w:rsidRPr="00062256">
        <w:rPr>
          <w:rFonts w:hint="eastAsia"/>
          <w:color w:val="000000" w:themeColor="text1"/>
        </w:rPr>
        <w:t>10</w:t>
      </w:r>
      <w:r w:rsidRPr="00062256">
        <w:rPr>
          <w:rFonts w:hint="eastAsia"/>
          <w:color w:val="000000" w:themeColor="text1"/>
        </w:rPr>
        <w:t>）有下列情况之一，要征询招标人意见进行处理：</w:t>
      </w:r>
    </w:p>
    <w:p w:rsidR="00185D4E" w:rsidRPr="00062256" w:rsidRDefault="00185D4E" w:rsidP="00C028D0">
      <w:pPr>
        <w:ind w:leftChars="300" w:left="720"/>
        <w:rPr>
          <w:color w:val="000000" w:themeColor="text1"/>
        </w:rPr>
      </w:pPr>
      <w:r w:rsidRPr="00062256">
        <w:rPr>
          <w:rFonts w:hint="eastAsia"/>
          <w:color w:val="000000" w:themeColor="text1"/>
        </w:rPr>
        <w:t>a.</w:t>
      </w:r>
      <w:r w:rsidRPr="00062256">
        <w:rPr>
          <w:rFonts w:hint="eastAsia"/>
          <w:color w:val="000000" w:themeColor="text1"/>
        </w:rPr>
        <w:t>图书</w:t>
      </w:r>
      <w:r w:rsidRPr="00062256">
        <w:rPr>
          <w:rFonts w:hint="eastAsia"/>
          <w:color w:val="000000" w:themeColor="text1"/>
        </w:rPr>
        <w:t>(</w:t>
      </w:r>
      <w:r w:rsidRPr="00062256">
        <w:rPr>
          <w:rFonts w:hint="eastAsia"/>
          <w:color w:val="000000" w:themeColor="text1"/>
        </w:rPr>
        <w:t>单本</w:t>
      </w:r>
      <w:r w:rsidRPr="00062256">
        <w:rPr>
          <w:rFonts w:hint="eastAsia"/>
          <w:color w:val="000000" w:themeColor="text1"/>
        </w:rPr>
        <w:t>)100</w:t>
      </w:r>
      <w:r w:rsidRPr="00062256">
        <w:rPr>
          <w:rFonts w:hint="eastAsia"/>
          <w:color w:val="000000" w:themeColor="text1"/>
        </w:rPr>
        <w:t>元以上、订购复本在</w:t>
      </w:r>
      <w:r w:rsidRPr="00062256">
        <w:rPr>
          <w:rFonts w:hint="eastAsia"/>
          <w:color w:val="000000" w:themeColor="text1"/>
        </w:rPr>
        <w:t>2</w:t>
      </w:r>
      <w:r w:rsidRPr="00062256">
        <w:rPr>
          <w:rFonts w:hint="eastAsia"/>
          <w:color w:val="000000" w:themeColor="text1"/>
        </w:rPr>
        <w:t>册以上的，需征询意见后再确认。</w:t>
      </w:r>
    </w:p>
    <w:p w:rsidR="00185D4E" w:rsidRPr="00062256" w:rsidRDefault="00185D4E" w:rsidP="00C028D0">
      <w:pPr>
        <w:ind w:leftChars="300" w:left="720"/>
        <w:rPr>
          <w:color w:val="000000" w:themeColor="text1"/>
        </w:rPr>
      </w:pPr>
      <w:r w:rsidRPr="00062256">
        <w:rPr>
          <w:rFonts w:hint="eastAsia"/>
          <w:color w:val="000000" w:themeColor="text1"/>
        </w:rPr>
        <w:t>b.</w:t>
      </w:r>
      <w:r w:rsidRPr="00062256">
        <w:rPr>
          <w:rFonts w:hint="eastAsia"/>
          <w:color w:val="000000" w:themeColor="text1"/>
        </w:rPr>
        <w:t>活页</w:t>
      </w:r>
      <w:r w:rsidRPr="00062256">
        <w:rPr>
          <w:rFonts w:hint="eastAsia"/>
          <w:color w:val="000000" w:themeColor="text1"/>
        </w:rPr>
        <w:t>(</w:t>
      </w:r>
      <w:r w:rsidRPr="00062256">
        <w:rPr>
          <w:rFonts w:hint="eastAsia"/>
          <w:color w:val="000000" w:themeColor="text1"/>
        </w:rPr>
        <w:t>试卷等</w:t>
      </w:r>
      <w:r w:rsidRPr="00062256">
        <w:rPr>
          <w:rFonts w:hint="eastAsia"/>
          <w:color w:val="000000" w:themeColor="text1"/>
        </w:rPr>
        <w:t>)</w:t>
      </w:r>
      <w:r w:rsidRPr="00062256">
        <w:rPr>
          <w:rFonts w:hint="eastAsia"/>
          <w:color w:val="000000" w:themeColor="text1"/>
        </w:rPr>
        <w:t>、小开本</w:t>
      </w:r>
      <w:r w:rsidRPr="00062256">
        <w:rPr>
          <w:rFonts w:hint="eastAsia"/>
          <w:color w:val="000000" w:themeColor="text1"/>
        </w:rPr>
        <w:t>(</w:t>
      </w:r>
      <w:r w:rsidRPr="00062256">
        <w:rPr>
          <w:rFonts w:hint="eastAsia"/>
          <w:color w:val="000000" w:themeColor="text1"/>
        </w:rPr>
        <w:t>小于等于</w:t>
      </w:r>
      <w:r w:rsidRPr="00062256">
        <w:rPr>
          <w:rFonts w:hint="eastAsia"/>
          <w:color w:val="000000" w:themeColor="text1"/>
        </w:rPr>
        <w:t>64</w:t>
      </w:r>
      <w:r w:rsidRPr="00062256">
        <w:rPr>
          <w:rFonts w:hint="eastAsia"/>
          <w:color w:val="000000" w:themeColor="text1"/>
        </w:rPr>
        <w:t>开</w:t>
      </w:r>
      <w:r w:rsidRPr="00062256">
        <w:rPr>
          <w:rFonts w:hint="eastAsia"/>
          <w:color w:val="000000" w:themeColor="text1"/>
        </w:rPr>
        <w:t>)</w:t>
      </w:r>
      <w:r w:rsidRPr="00062256">
        <w:rPr>
          <w:rFonts w:hint="eastAsia"/>
          <w:color w:val="000000" w:themeColor="text1"/>
        </w:rPr>
        <w:t>，需征询意见后再确认。</w:t>
      </w:r>
    </w:p>
    <w:p w:rsidR="00185D4E" w:rsidRPr="00062256" w:rsidRDefault="00185D4E" w:rsidP="00C028D0">
      <w:pPr>
        <w:ind w:leftChars="300" w:left="720"/>
        <w:rPr>
          <w:color w:val="000000" w:themeColor="text1"/>
        </w:rPr>
      </w:pPr>
      <w:r w:rsidRPr="00062256">
        <w:rPr>
          <w:rFonts w:hint="eastAsia"/>
          <w:color w:val="000000" w:themeColor="text1"/>
        </w:rPr>
        <w:t>c.</w:t>
      </w:r>
      <w:r w:rsidRPr="00062256">
        <w:rPr>
          <w:rFonts w:hint="eastAsia"/>
          <w:color w:val="000000" w:themeColor="text1"/>
        </w:rPr>
        <w:t>价格另算的随书配套磁带、光盘，或以光盘、磁带为主要载体的多媒体资料，需征询意见后再确认。</w:t>
      </w:r>
    </w:p>
    <w:p w:rsidR="00185D4E" w:rsidRPr="00062256" w:rsidRDefault="00185D4E" w:rsidP="00C028D0">
      <w:pPr>
        <w:ind w:leftChars="300" w:left="720"/>
        <w:rPr>
          <w:color w:val="000000" w:themeColor="text1"/>
        </w:rPr>
      </w:pPr>
      <w:r w:rsidRPr="00062256">
        <w:rPr>
          <w:rFonts w:hint="eastAsia"/>
          <w:color w:val="000000" w:themeColor="text1"/>
        </w:rPr>
        <w:t>d.</w:t>
      </w:r>
      <w:r w:rsidRPr="00062256">
        <w:rPr>
          <w:rFonts w:hint="eastAsia"/>
          <w:color w:val="000000" w:themeColor="text1"/>
        </w:rPr>
        <w:t>中专及高职高专类图书</w:t>
      </w:r>
      <w:r w:rsidRPr="00062256">
        <w:rPr>
          <w:rFonts w:hint="eastAsia"/>
          <w:color w:val="000000" w:themeColor="text1"/>
        </w:rPr>
        <w:t xml:space="preserve">, </w:t>
      </w:r>
      <w:r w:rsidRPr="00062256">
        <w:rPr>
          <w:rFonts w:hint="eastAsia"/>
          <w:color w:val="000000" w:themeColor="text1"/>
        </w:rPr>
        <w:t>需征询意见后再确认。</w:t>
      </w:r>
    </w:p>
    <w:p w:rsidR="00185D4E" w:rsidRPr="00062256" w:rsidRDefault="00185D4E" w:rsidP="00C028D0">
      <w:pPr>
        <w:ind w:leftChars="300" w:left="720"/>
        <w:rPr>
          <w:color w:val="000000" w:themeColor="text1"/>
        </w:rPr>
      </w:pPr>
      <w:r w:rsidRPr="00062256">
        <w:rPr>
          <w:rFonts w:hint="eastAsia"/>
          <w:color w:val="000000" w:themeColor="text1"/>
        </w:rPr>
        <w:t>e.</w:t>
      </w:r>
      <w:r w:rsidRPr="00062256">
        <w:rPr>
          <w:rFonts w:hint="eastAsia"/>
          <w:color w:val="000000" w:themeColor="text1"/>
        </w:rPr>
        <w:t>若</w:t>
      </w:r>
      <w:r w:rsidRPr="00062256">
        <w:rPr>
          <w:rFonts w:hint="eastAsia"/>
          <w:color w:val="000000" w:themeColor="text1"/>
        </w:rPr>
        <w:t>ISBN</w:t>
      </w:r>
      <w:r w:rsidRPr="00062256">
        <w:rPr>
          <w:rFonts w:hint="eastAsia"/>
          <w:color w:val="000000" w:themeColor="text1"/>
        </w:rPr>
        <w:t>与书名不一致，或采访数据中书名及价格与实样不符时，需征询意见后再确认。</w:t>
      </w:r>
    </w:p>
    <w:p w:rsidR="00185D4E" w:rsidRPr="00062256" w:rsidRDefault="00185D4E" w:rsidP="00185D4E">
      <w:pPr>
        <w:pStyle w:val="a6"/>
        <w:spacing w:line="300" w:lineRule="auto"/>
        <w:ind w:firstLineChars="0" w:firstLine="0"/>
        <w:rPr>
          <w:color w:val="000000" w:themeColor="text1"/>
        </w:rPr>
      </w:pPr>
    </w:p>
    <w:p w:rsidR="00185D4E" w:rsidRPr="00062256" w:rsidRDefault="00185D4E" w:rsidP="00C028D0">
      <w:pPr>
        <w:pStyle w:val="1"/>
        <w:spacing w:before="156" w:after="156"/>
        <w:rPr>
          <w:color w:val="000000" w:themeColor="text1"/>
        </w:rPr>
      </w:pPr>
      <w:r w:rsidRPr="00062256">
        <w:rPr>
          <w:rFonts w:eastAsia="仿宋_GB2312"/>
          <w:color w:val="000000" w:themeColor="text1"/>
          <w:sz w:val="24"/>
        </w:rPr>
        <w:br w:type="page"/>
      </w:r>
      <w:bookmarkStart w:id="25" w:name="_Toc530854208"/>
      <w:r w:rsidR="00C028D0" w:rsidRPr="00062256">
        <w:rPr>
          <w:rFonts w:hint="eastAsia"/>
          <w:color w:val="000000" w:themeColor="text1"/>
        </w:rPr>
        <w:lastRenderedPageBreak/>
        <w:t>附件</w:t>
      </w:r>
      <w:r w:rsidR="008D447B" w:rsidRPr="00062256">
        <w:rPr>
          <w:rFonts w:hint="eastAsia"/>
          <w:color w:val="000000" w:themeColor="text1"/>
        </w:rPr>
        <w:t>一</w:t>
      </w:r>
      <w:r w:rsidRPr="00062256">
        <w:rPr>
          <w:rFonts w:hint="eastAsia"/>
          <w:color w:val="000000" w:themeColor="text1"/>
        </w:rPr>
        <w:t>：投标函格式</w:t>
      </w:r>
      <w:bookmarkEnd w:id="25"/>
    </w:p>
    <w:p w:rsidR="00185D4E" w:rsidRPr="00062256" w:rsidRDefault="00185D4E" w:rsidP="00C028D0">
      <w:pPr>
        <w:ind w:firstLineChars="150" w:firstLine="360"/>
        <w:rPr>
          <w:rFonts w:eastAsia="仿宋_GB2312"/>
          <w:color w:val="000000" w:themeColor="text1"/>
        </w:rPr>
      </w:pPr>
      <w:r w:rsidRPr="00062256">
        <w:rPr>
          <w:rFonts w:hint="eastAsia"/>
          <w:color w:val="000000" w:themeColor="text1"/>
        </w:rPr>
        <w:t>投标人的投标书应至少包含以下内容：</w:t>
      </w:r>
    </w:p>
    <w:p w:rsidR="00185D4E" w:rsidRPr="00062256" w:rsidRDefault="00185D4E" w:rsidP="00C028D0">
      <w:pPr>
        <w:pStyle w:val="2"/>
        <w:spacing w:after="62"/>
        <w:rPr>
          <w:color w:val="000000" w:themeColor="text1"/>
        </w:rPr>
      </w:pPr>
      <w:bookmarkStart w:id="26" w:name="_Toc530854209"/>
      <w:r w:rsidRPr="00062256">
        <w:rPr>
          <w:rFonts w:hint="eastAsia"/>
          <w:color w:val="000000" w:themeColor="text1"/>
        </w:rPr>
        <w:t>投标函</w:t>
      </w:r>
      <w:bookmarkEnd w:id="26"/>
    </w:p>
    <w:p w:rsidR="00185D4E" w:rsidRPr="00062256" w:rsidRDefault="00185D4E" w:rsidP="00185D4E">
      <w:pPr>
        <w:pStyle w:val="a6"/>
        <w:spacing w:line="300" w:lineRule="auto"/>
        <w:ind w:firstLineChars="0" w:firstLine="0"/>
        <w:rPr>
          <w:rFonts w:ascii="宋体" w:eastAsia="宋体" w:hAnsi="宋体"/>
          <w:b/>
          <w:color w:val="000000" w:themeColor="text1"/>
        </w:rPr>
      </w:pPr>
    </w:p>
    <w:p w:rsidR="00185D4E" w:rsidRPr="00062256" w:rsidRDefault="00185D4E" w:rsidP="00185D4E">
      <w:pPr>
        <w:pStyle w:val="a6"/>
        <w:spacing w:line="300" w:lineRule="auto"/>
        <w:ind w:firstLineChars="0" w:firstLine="0"/>
        <w:jc w:val="center"/>
        <w:rPr>
          <w:rFonts w:ascii="宋体" w:eastAsia="宋体" w:hAnsi="宋体"/>
          <w:b/>
          <w:color w:val="000000" w:themeColor="text1"/>
          <w:sz w:val="30"/>
        </w:rPr>
      </w:pPr>
      <w:r w:rsidRPr="00062256">
        <w:rPr>
          <w:rFonts w:ascii="宋体" w:eastAsia="宋体" w:hAnsi="宋体" w:hint="eastAsia"/>
          <w:b/>
          <w:color w:val="000000" w:themeColor="text1"/>
          <w:sz w:val="30"/>
        </w:rPr>
        <w:t>投　标　函</w:t>
      </w:r>
    </w:p>
    <w:p w:rsidR="00185D4E" w:rsidRPr="00062256" w:rsidRDefault="00185D4E" w:rsidP="00FF2AFC">
      <w:pPr>
        <w:pStyle w:val="a6"/>
        <w:spacing w:afterLines="50" w:after="156" w:line="300" w:lineRule="auto"/>
        <w:ind w:firstLineChars="0" w:firstLine="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上海视觉艺术学院：</w:t>
      </w:r>
    </w:p>
    <w:p w:rsidR="00185D4E" w:rsidRPr="00062256" w:rsidRDefault="00185D4E" w:rsidP="00185D4E">
      <w:pPr>
        <w:pStyle w:val="a6"/>
        <w:spacing w:line="300" w:lineRule="auto"/>
        <w:ind w:firstLine="48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u w:val="single"/>
        </w:rPr>
        <w:t xml:space="preserve">　　   （投标单位全称）  　　</w:t>
      </w:r>
      <w:r w:rsidRPr="00062256">
        <w:rPr>
          <w:rFonts w:asciiTheme="minorEastAsia" w:eastAsiaTheme="minorEastAsia" w:hAnsiTheme="minorEastAsia" w:hint="eastAsia"/>
          <w:color w:val="000000" w:themeColor="text1"/>
        </w:rPr>
        <w:t>授权</w:t>
      </w:r>
      <w:r w:rsidRPr="00062256">
        <w:rPr>
          <w:rFonts w:asciiTheme="minorEastAsia" w:eastAsiaTheme="minorEastAsia" w:hAnsiTheme="minorEastAsia" w:hint="eastAsia"/>
          <w:color w:val="000000" w:themeColor="text1"/>
          <w:u w:val="single"/>
        </w:rPr>
        <w:t xml:space="preserve">　 （姓名和职务）　</w:t>
      </w:r>
      <w:r w:rsidRPr="00062256">
        <w:rPr>
          <w:rFonts w:asciiTheme="minorEastAsia" w:eastAsiaTheme="minorEastAsia" w:hAnsiTheme="minorEastAsia" w:hint="eastAsia"/>
          <w:color w:val="000000" w:themeColor="text1"/>
        </w:rPr>
        <w:t>为全权代表，参加贵方组织的</w:t>
      </w:r>
      <w:r w:rsidRPr="00062256">
        <w:rPr>
          <w:rFonts w:asciiTheme="minorEastAsia" w:eastAsiaTheme="minorEastAsia" w:hAnsiTheme="minorEastAsia" w:hint="eastAsia"/>
          <w:color w:val="000000" w:themeColor="text1"/>
          <w:u w:val="single"/>
        </w:rPr>
        <w:t xml:space="preserve">　　         　（项目名称）                 </w:t>
      </w:r>
      <w:r w:rsidRPr="00062256">
        <w:rPr>
          <w:rFonts w:asciiTheme="minorEastAsia" w:eastAsiaTheme="minorEastAsia" w:hAnsiTheme="minorEastAsia" w:hint="eastAsia"/>
          <w:color w:val="000000" w:themeColor="text1"/>
        </w:rPr>
        <w:t>招标的有关活动，并对项目进行投标。为此：</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在研究了</w:t>
      </w:r>
      <w:r w:rsidRPr="00062256">
        <w:rPr>
          <w:rFonts w:asciiTheme="minorEastAsia" w:eastAsiaTheme="minorEastAsia" w:hAnsiTheme="minorEastAsia" w:hint="eastAsia"/>
          <w:color w:val="000000" w:themeColor="text1"/>
          <w:u w:val="single"/>
        </w:rPr>
        <w:t xml:space="preserve">                                       </w:t>
      </w:r>
      <w:r w:rsidRPr="00062256">
        <w:rPr>
          <w:rFonts w:asciiTheme="minorEastAsia" w:eastAsiaTheme="minorEastAsia" w:hAnsiTheme="minorEastAsia" w:hint="eastAsia"/>
          <w:color w:val="000000" w:themeColor="text1"/>
        </w:rPr>
        <w:t>招标文件后，我们愿意按贵校在我单位采购中文图书资料码洋的相应折扣</w:t>
      </w:r>
      <w:r w:rsidR="0090108B">
        <w:rPr>
          <w:rFonts w:asciiTheme="minorEastAsia" w:eastAsiaTheme="minorEastAsia" w:hAnsiTheme="minorEastAsia" w:hint="eastAsia"/>
          <w:color w:val="000000" w:themeColor="text1"/>
        </w:rPr>
        <w:t>___</w:t>
      </w:r>
      <w:r w:rsidRPr="00062256">
        <w:rPr>
          <w:rFonts w:asciiTheme="minorEastAsia" w:eastAsiaTheme="minorEastAsia" w:hAnsiTheme="minorEastAsia" w:hint="eastAsia"/>
          <w:color w:val="000000" w:themeColor="text1"/>
        </w:rPr>
        <w:t>对贵校所采购的图书资料实行优惠，并遵照招标文件的要求承担本合同的项目。</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提供招标文件规定的全部投标文件（正本</w:t>
      </w:r>
      <w:r w:rsidRPr="00062256">
        <w:rPr>
          <w:rFonts w:asciiTheme="minorEastAsia" w:eastAsiaTheme="minorEastAsia" w:hAnsiTheme="minorEastAsia" w:hint="eastAsia"/>
          <w:color w:val="000000" w:themeColor="text1"/>
          <w:u w:val="single"/>
        </w:rPr>
        <w:t xml:space="preserve">  </w:t>
      </w:r>
      <w:r w:rsidRPr="00062256">
        <w:rPr>
          <w:rFonts w:asciiTheme="minorEastAsia" w:eastAsiaTheme="minorEastAsia" w:hAnsiTheme="minorEastAsia" w:hint="eastAsia"/>
          <w:color w:val="000000" w:themeColor="text1"/>
        </w:rPr>
        <w:t>份，副本</w:t>
      </w:r>
      <w:r w:rsidRPr="00062256">
        <w:rPr>
          <w:rFonts w:asciiTheme="minorEastAsia" w:eastAsiaTheme="minorEastAsia" w:hAnsiTheme="minorEastAsia" w:hint="eastAsia"/>
          <w:color w:val="000000" w:themeColor="text1"/>
          <w:u w:val="single"/>
        </w:rPr>
        <w:t xml:space="preserve">  </w:t>
      </w:r>
      <w:r w:rsidRPr="00062256">
        <w:rPr>
          <w:rFonts w:asciiTheme="minorEastAsia" w:eastAsiaTheme="minorEastAsia" w:hAnsiTheme="minorEastAsia" w:hint="eastAsia"/>
          <w:color w:val="000000" w:themeColor="text1"/>
        </w:rPr>
        <w:t>份，光盘</w:t>
      </w:r>
      <w:r w:rsidRPr="00062256">
        <w:rPr>
          <w:rFonts w:asciiTheme="minorEastAsia" w:eastAsiaTheme="minorEastAsia" w:hAnsiTheme="minorEastAsia" w:hint="eastAsia"/>
          <w:color w:val="000000" w:themeColor="text1"/>
          <w:u w:val="single"/>
        </w:rPr>
        <w:t xml:space="preserve">  </w:t>
      </w:r>
      <w:r w:rsidRPr="00062256">
        <w:rPr>
          <w:rFonts w:asciiTheme="minorEastAsia" w:eastAsiaTheme="minorEastAsia" w:hAnsiTheme="minorEastAsia" w:hint="eastAsia"/>
          <w:color w:val="000000" w:themeColor="text1"/>
        </w:rPr>
        <w:t>张）。</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如果你单位接受我们的投标，我们将保证按期签署合同，并按招标文件的规定，完成图书资料的供应及售后服务工作，达到合同规定的要求。</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在合同协议书正式签署生效之前，本投标书连同你单位的中标通知将构成我们双方之间共同遵守的文件，对双方具有约束力。在合同协议书正式签署生效之后，我们保证忠实地遵守双方所</w:t>
      </w:r>
      <w:proofErr w:type="gramStart"/>
      <w:r w:rsidRPr="00062256">
        <w:rPr>
          <w:rFonts w:asciiTheme="minorEastAsia" w:eastAsiaTheme="minorEastAsia" w:hAnsiTheme="minorEastAsia" w:hint="eastAsia"/>
          <w:color w:val="000000" w:themeColor="text1"/>
        </w:rPr>
        <w:t>签定</w:t>
      </w:r>
      <w:proofErr w:type="gramEnd"/>
      <w:r w:rsidRPr="00062256">
        <w:rPr>
          <w:rFonts w:asciiTheme="minorEastAsia" w:eastAsiaTheme="minorEastAsia" w:hAnsiTheme="minorEastAsia" w:hint="eastAsia"/>
          <w:color w:val="000000" w:themeColor="text1"/>
        </w:rPr>
        <w:t>的经济合同，并承担合同规定的责任和义务。</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我们理解并承诺，你单位不一定接受最低标价的投标书或你单位接到的其他任何投标书。同时也理解并承诺，你单位不负担我们的任何投标费用。</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我方愿意向贵方提供任何与该项投标有关的数据、情况和技术资料。</w:t>
      </w:r>
    </w:p>
    <w:p w:rsidR="00185D4E" w:rsidRPr="00062256" w:rsidRDefault="00185D4E" w:rsidP="00185D4E">
      <w:pPr>
        <w:pStyle w:val="a6"/>
        <w:numPr>
          <w:ilvl w:val="0"/>
          <w:numId w:val="29"/>
        </w:numPr>
        <w:spacing w:line="300" w:lineRule="auto"/>
        <w:ind w:firstLineChars="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我方未达到服务承诺条款要求时的惩罚性条款将在合同中另行约定。</w:t>
      </w:r>
    </w:p>
    <w:p w:rsidR="00185D4E" w:rsidRPr="00062256" w:rsidRDefault="00185D4E"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投标人名称（公章）：</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授权代表（签名）：</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签署日期：</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年</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月</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日</w:t>
      </w:r>
    </w:p>
    <w:p w:rsidR="00185D4E" w:rsidRPr="00062256" w:rsidRDefault="00185D4E" w:rsidP="00185D4E">
      <w:pPr>
        <w:pStyle w:val="a6"/>
        <w:spacing w:line="300" w:lineRule="auto"/>
        <w:ind w:firstLineChars="0" w:firstLine="0"/>
        <w:rPr>
          <w:rFonts w:ascii="宋体" w:eastAsia="宋体" w:hAnsi="宋体"/>
          <w:b/>
          <w:color w:val="000000" w:themeColor="text1"/>
        </w:rPr>
      </w:pPr>
    </w:p>
    <w:p w:rsidR="00C028D0" w:rsidRPr="00062256" w:rsidRDefault="00C028D0" w:rsidP="00C028D0">
      <w:pPr>
        <w:pStyle w:val="2"/>
        <w:spacing w:after="62"/>
        <w:rPr>
          <w:color w:val="000000" w:themeColor="text1"/>
        </w:rPr>
      </w:pPr>
      <w:bookmarkStart w:id="27" w:name="_Toc530854210"/>
      <w:r w:rsidRPr="00062256">
        <w:rPr>
          <w:rFonts w:hint="eastAsia"/>
          <w:color w:val="000000" w:themeColor="text1"/>
        </w:rPr>
        <w:lastRenderedPageBreak/>
        <w:t>相关</w:t>
      </w:r>
      <w:r w:rsidR="00185D4E" w:rsidRPr="00062256">
        <w:rPr>
          <w:rFonts w:hint="eastAsia"/>
          <w:color w:val="000000" w:themeColor="text1"/>
        </w:rPr>
        <w:t>资格证明文件</w:t>
      </w:r>
      <w:bookmarkEnd w:id="27"/>
    </w:p>
    <w:p w:rsidR="00C028D0" w:rsidRPr="00062256" w:rsidRDefault="00C028D0" w:rsidP="00C028D0">
      <w:pPr>
        <w:rPr>
          <w:color w:val="000000" w:themeColor="text1"/>
        </w:rPr>
      </w:pPr>
      <w:r w:rsidRPr="00062256">
        <w:rPr>
          <w:color w:val="000000" w:themeColor="text1"/>
        </w:rPr>
        <w:br w:type="page"/>
      </w:r>
    </w:p>
    <w:p w:rsidR="00185D4E" w:rsidRPr="00062256" w:rsidRDefault="00185D4E" w:rsidP="00C028D0">
      <w:pPr>
        <w:pStyle w:val="2"/>
        <w:spacing w:after="62"/>
        <w:rPr>
          <w:color w:val="000000" w:themeColor="text1"/>
        </w:rPr>
      </w:pPr>
      <w:bookmarkStart w:id="28" w:name="_Toc530854211"/>
      <w:r w:rsidRPr="00062256">
        <w:rPr>
          <w:rFonts w:hint="eastAsia"/>
          <w:color w:val="000000" w:themeColor="text1"/>
        </w:rPr>
        <w:lastRenderedPageBreak/>
        <w:t>投标报价表</w:t>
      </w:r>
      <w:bookmarkEnd w:id="28"/>
    </w:p>
    <w:p w:rsidR="00185D4E" w:rsidRPr="00062256" w:rsidRDefault="00185D4E" w:rsidP="00185D4E">
      <w:pPr>
        <w:pStyle w:val="a6"/>
        <w:spacing w:line="300" w:lineRule="auto"/>
        <w:ind w:firstLineChars="0" w:firstLine="0"/>
        <w:jc w:val="center"/>
        <w:rPr>
          <w:rFonts w:ascii="宋体" w:eastAsia="宋体" w:hAnsi="宋体"/>
          <w:b/>
          <w:color w:val="000000" w:themeColor="text1"/>
          <w:sz w:val="30"/>
        </w:rPr>
      </w:pPr>
      <w:r w:rsidRPr="00062256">
        <w:rPr>
          <w:rFonts w:ascii="宋体" w:eastAsia="宋体" w:hAnsi="宋体" w:hint="eastAsia"/>
          <w:b/>
          <w:color w:val="000000" w:themeColor="text1"/>
          <w:sz w:val="30"/>
        </w:rPr>
        <w:t>投　标　报　价　表</w:t>
      </w:r>
    </w:p>
    <w:p w:rsidR="00185D4E" w:rsidRPr="00062256" w:rsidRDefault="00185D4E" w:rsidP="00185D4E">
      <w:pPr>
        <w:adjustRightInd w:val="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投标单位（公章）：</w:t>
      </w:r>
      <w:r w:rsidRPr="00062256">
        <w:rPr>
          <w:rFonts w:asciiTheme="minorEastAsia" w:eastAsiaTheme="minorEastAsia" w:hAnsiTheme="minorEastAsia" w:hint="eastAsia"/>
          <w:color w:val="000000" w:themeColor="text1"/>
          <w:u w:val="single"/>
        </w:rPr>
        <w:t xml:space="preserve">                     </w:t>
      </w:r>
      <w:r w:rsidRPr="00062256">
        <w:rPr>
          <w:rFonts w:asciiTheme="minorEastAsia" w:eastAsiaTheme="minorEastAsia" w:hAnsiTheme="minorEastAsia" w:hint="eastAsia"/>
          <w:color w:val="000000" w:themeColor="text1"/>
        </w:rPr>
        <w:t xml:space="preserve">    </w:t>
      </w:r>
    </w:p>
    <w:p w:rsidR="00185D4E" w:rsidRPr="00062256" w:rsidRDefault="00185D4E" w:rsidP="00185D4E">
      <w:pPr>
        <w:rPr>
          <w:rFonts w:asciiTheme="minorEastAsia" w:eastAsiaTheme="minorEastAsia" w:hAnsiTheme="minorEastAsia"/>
          <w:color w:val="000000" w:themeColor="text1"/>
          <w:u w:val="single"/>
        </w:rPr>
      </w:pPr>
      <w:r w:rsidRPr="00062256">
        <w:rPr>
          <w:rFonts w:asciiTheme="minorEastAsia" w:eastAsiaTheme="minorEastAsia" w:hAnsiTheme="minorEastAsia" w:hint="eastAsia"/>
          <w:color w:val="000000" w:themeColor="text1"/>
          <w:kern w:val="0"/>
        </w:rPr>
        <w:t>招标项目名称</w:t>
      </w:r>
      <w:r w:rsidRPr="00062256">
        <w:rPr>
          <w:rFonts w:asciiTheme="minorEastAsia" w:eastAsiaTheme="minorEastAsia" w:hAnsiTheme="minorEastAsia" w:hint="eastAsia"/>
          <w:color w:val="000000" w:themeColor="text1"/>
        </w:rPr>
        <w:t>：</w:t>
      </w:r>
      <w:r w:rsidRPr="00062256">
        <w:rPr>
          <w:rFonts w:asciiTheme="minorEastAsia" w:eastAsiaTheme="minorEastAsia" w:hAnsiTheme="minorEastAsia" w:hint="eastAsia"/>
          <w:color w:val="000000" w:themeColor="text1"/>
          <w:u w:val="single"/>
        </w:rPr>
        <w:t>上海视觉艺术学院中文图书</w:t>
      </w:r>
      <w:r w:rsidR="00191076">
        <w:rPr>
          <w:rFonts w:asciiTheme="minorEastAsia" w:eastAsiaTheme="minorEastAsia" w:hAnsiTheme="minorEastAsia" w:hint="eastAsia"/>
          <w:color w:val="000000" w:themeColor="text1"/>
          <w:u w:val="single"/>
        </w:rPr>
        <w:t>2019-2020</w:t>
      </w:r>
      <w:r w:rsidRPr="00062256">
        <w:rPr>
          <w:rFonts w:asciiTheme="minorEastAsia" w:eastAsiaTheme="minorEastAsia" w:hAnsiTheme="minorEastAsia" w:hint="eastAsia"/>
          <w:color w:val="000000" w:themeColor="text1"/>
          <w:u w:val="single"/>
        </w:rPr>
        <w:t>年协议供货商资格</w:t>
      </w:r>
    </w:p>
    <w:p w:rsidR="00185D4E" w:rsidRPr="00062256" w:rsidRDefault="00185D4E" w:rsidP="00185D4E">
      <w:pP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一、</w:t>
      </w:r>
      <w:proofErr w:type="gramStart"/>
      <w:r w:rsidRPr="00062256">
        <w:rPr>
          <w:rFonts w:asciiTheme="minorEastAsia" w:eastAsiaTheme="minorEastAsia" w:hAnsiTheme="minorEastAsia" w:hint="eastAsia"/>
          <w:color w:val="000000" w:themeColor="text1"/>
        </w:rPr>
        <w:t>报价指</w:t>
      </w:r>
      <w:proofErr w:type="gramEnd"/>
      <w:r w:rsidRPr="00062256">
        <w:rPr>
          <w:rFonts w:asciiTheme="minorEastAsia" w:eastAsiaTheme="minorEastAsia" w:hAnsiTheme="minorEastAsia" w:hint="eastAsia"/>
          <w:color w:val="000000" w:themeColor="text1"/>
        </w:rPr>
        <w:t>图书、随书附件（光盘、软件等）等运抵指定交货地点费用、有关服务和所有税费的总和。</w:t>
      </w:r>
    </w:p>
    <w:p w:rsidR="00185D4E" w:rsidRPr="00062256" w:rsidRDefault="00185D4E" w:rsidP="00185D4E">
      <w:pP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二、投标应以人民币报价。</w:t>
      </w:r>
    </w:p>
    <w:p w:rsidR="00185D4E" w:rsidRPr="00062256" w:rsidRDefault="00185D4E" w:rsidP="00185D4E">
      <w:pPr>
        <w:ind w:firstLineChars="200" w:firstLine="48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在满足本标书要求的所有服务前提下，投标人承诺的购书折扣率:</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3240"/>
        <w:gridCol w:w="2160"/>
        <w:gridCol w:w="1179"/>
      </w:tblGrid>
      <w:tr w:rsidR="00062256" w:rsidRPr="00062256" w:rsidTr="00185D4E">
        <w:trPr>
          <w:trHeight w:val="541"/>
        </w:trPr>
        <w:tc>
          <w:tcPr>
            <w:tcW w:w="1519"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tabs>
                <w:tab w:val="left" w:pos="0"/>
              </w:tabs>
              <w:spacing w:line="400" w:lineRule="exact"/>
              <w:jc w:val="cente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折扣等级</w:t>
            </w:r>
          </w:p>
        </w:tc>
        <w:tc>
          <w:tcPr>
            <w:tcW w:w="3240"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tabs>
                <w:tab w:val="left" w:pos="0"/>
              </w:tabs>
              <w:spacing w:line="400" w:lineRule="exact"/>
              <w:jc w:val="cente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免费服务内容</w:t>
            </w:r>
          </w:p>
        </w:tc>
        <w:tc>
          <w:tcPr>
            <w:tcW w:w="2160"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tabs>
                <w:tab w:val="left" w:pos="0"/>
              </w:tabs>
              <w:spacing w:line="400" w:lineRule="exact"/>
              <w:jc w:val="cente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图书折扣率</w:t>
            </w:r>
          </w:p>
        </w:tc>
        <w:tc>
          <w:tcPr>
            <w:tcW w:w="1179"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tabs>
                <w:tab w:val="left" w:pos="0"/>
              </w:tabs>
              <w:spacing w:line="400" w:lineRule="exact"/>
              <w:jc w:val="center"/>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备注</w:t>
            </w:r>
          </w:p>
        </w:tc>
      </w:tr>
      <w:tr w:rsidR="00062256" w:rsidRPr="00062256" w:rsidTr="00185D4E">
        <w:trPr>
          <w:trHeight w:val="707"/>
        </w:trPr>
        <w:tc>
          <w:tcPr>
            <w:tcW w:w="1519"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tabs>
                <w:tab w:val="left" w:pos="0"/>
              </w:tabs>
              <w:jc w:val="center"/>
              <w:rPr>
                <w:rFonts w:asciiTheme="minorEastAsia" w:eastAsiaTheme="minorEastAsia" w:hAnsiTheme="minorEastAsia"/>
                <w:color w:val="000000" w:themeColor="text1"/>
              </w:rPr>
            </w:pPr>
            <w:proofErr w:type="gramStart"/>
            <w:r w:rsidRPr="00062256">
              <w:rPr>
                <w:rFonts w:asciiTheme="minorEastAsia" w:eastAsiaTheme="minorEastAsia" w:hAnsiTheme="minorEastAsia" w:hint="eastAsia"/>
                <w:color w:val="000000" w:themeColor="text1"/>
              </w:rPr>
              <w:t>含加工</w:t>
            </w:r>
            <w:proofErr w:type="gramEnd"/>
          </w:p>
        </w:tc>
        <w:tc>
          <w:tcPr>
            <w:tcW w:w="32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tabs>
                <w:tab w:val="left" w:pos="0"/>
              </w:tabs>
              <w:jc w:val="center"/>
              <w:rPr>
                <w:rFonts w:asciiTheme="minorEastAsia" w:eastAsiaTheme="minorEastAsia" w:hAnsiTheme="minorEastAsia"/>
                <w:color w:val="000000" w:themeColor="text1"/>
              </w:rPr>
            </w:pPr>
          </w:p>
        </w:tc>
        <w:tc>
          <w:tcPr>
            <w:tcW w:w="216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tabs>
                <w:tab w:val="left" w:pos="0"/>
              </w:tabs>
              <w:jc w:val="center"/>
              <w:rPr>
                <w:rFonts w:asciiTheme="minorEastAsia" w:eastAsiaTheme="minorEastAsia" w:hAnsiTheme="minorEastAsia"/>
                <w:color w:val="000000" w:themeColor="text1"/>
              </w:rPr>
            </w:pPr>
          </w:p>
        </w:tc>
        <w:tc>
          <w:tcPr>
            <w:tcW w:w="1179"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tabs>
                <w:tab w:val="left" w:pos="0"/>
              </w:tabs>
              <w:jc w:val="center"/>
              <w:rPr>
                <w:rFonts w:asciiTheme="minorEastAsia" w:eastAsiaTheme="minorEastAsia" w:hAnsiTheme="minorEastAsia"/>
                <w:color w:val="000000" w:themeColor="text1"/>
              </w:rPr>
            </w:pPr>
          </w:p>
        </w:tc>
      </w:tr>
    </w:tbl>
    <w:p w:rsidR="00185D4E" w:rsidRPr="00062256" w:rsidRDefault="00185D4E" w:rsidP="00185D4E">
      <w:pPr>
        <w:ind w:firstLineChars="200" w:firstLine="48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注：表中的“加工”是指加工招标人在投标人处所采购的图书，加工项目包括编目数、贴磁针（16cm永久磁针）、条码；材料供应商提供。</w:t>
      </w:r>
    </w:p>
    <w:p w:rsidR="00185D4E" w:rsidRPr="00062256" w:rsidRDefault="00185D4E"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C028D0" w:rsidRPr="00062256" w:rsidRDefault="00C028D0" w:rsidP="00185D4E">
      <w:pPr>
        <w:pStyle w:val="a6"/>
        <w:spacing w:line="300" w:lineRule="auto"/>
        <w:ind w:firstLine="482"/>
        <w:rPr>
          <w:rFonts w:asciiTheme="minorEastAsia" w:eastAsiaTheme="minorEastAsia" w:hAnsiTheme="minorEastAsia"/>
          <w:b/>
          <w:color w:val="000000" w:themeColor="text1"/>
        </w:rPr>
      </w:pP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投标人名称（公章）：</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授权代表（签名）：</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签署日期：</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年</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月</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日</w:t>
      </w:r>
    </w:p>
    <w:p w:rsidR="00C028D0" w:rsidRPr="00062256" w:rsidRDefault="00C028D0" w:rsidP="00C028D0">
      <w:pPr>
        <w:pStyle w:val="a6"/>
        <w:spacing w:line="300" w:lineRule="auto"/>
        <w:ind w:firstLine="482"/>
        <w:jc w:val="right"/>
        <w:rPr>
          <w:rFonts w:asciiTheme="minorEastAsia" w:eastAsiaTheme="minorEastAsia" w:hAnsiTheme="minorEastAsia"/>
          <w:b/>
          <w:color w:val="000000" w:themeColor="text1"/>
        </w:rPr>
      </w:pPr>
    </w:p>
    <w:p w:rsidR="00185D4E" w:rsidRPr="00062256" w:rsidRDefault="00185D4E" w:rsidP="00185D4E">
      <w:pPr>
        <w:pStyle w:val="a6"/>
        <w:spacing w:line="300" w:lineRule="auto"/>
        <w:ind w:firstLineChars="0" w:firstLine="0"/>
        <w:rPr>
          <w:rFonts w:ascii="宋体" w:eastAsia="宋体" w:hAnsi="宋体"/>
          <w:b/>
          <w:color w:val="000000" w:themeColor="text1"/>
        </w:rPr>
      </w:pPr>
    </w:p>
    <w:p w:rsidR="00185D4E" w:rsidRPr="00062256" w:rsidRDefault="00185D4E" w:rsidP="00C028D0">
      <w:pPr>
        <w:pStyle w:val="2"/>
        <w:spacing w:after="62"/>
        <w:rPr>
          <w:color w:val="000000" w:themeColor="text1"/>
        </w:rPr>
      </w:pPr>
      <w:bookmarkStart w:id="29" w:name="_Toc530854212"/>
      <w:r w:rsidRPr="00062256">
        <w:rPr>
          <w:rFonts w:hint="eastAsia"/>
          <w:color w:val="000000" w:themeColor="text1"/>
        </w:rPr>
        <w:lastRenderedPageBreak/>
        <w:t>供应商基本情况登记表</w:t>
      </w:r>
      <w:bookmarkEnd w:id="29"/>
    </w:p>
    <w:p w:rsidR="00185D4E" w:rsidRPr="00062256" w:rsidRDefault="00185D4E" w:rsidP="00185D4E">
      <w:pPr>
        <w:jc w:val="center"/>
        <w:rPr>
          <w:rFonts w:ascii="宋体" w:hAnsi="宋体"/>
          <w:b/>
          <w:color w:val="000000" w:themeColor="text1"/>
          <w:sz w:val="30"/>
        </w:rPr>
      </w:pPr>
      <w:r w:rsidRPr="00062256">
        <w:rPr>
          <w:rFonts w:ascii="宋体" w:hAnsi="宋体" w:hint="eastAsia"/>
          <w:b/>
          <w:color w:val="000000" w:themeColor="text1"/>
          <w:sz w:val="30"/>
        </w:rPr>
        <w:t xml:space="preserve">供 应 商 基 本 情 </w:t>
      </w:r>
      <w:proofErr w:type="gramStart"/>
      <w:r w:rsidRPr="00062256">
        <w:rPr>
          <w:rFonts w:ascii="宋体" w:hAnsi="宋体" w:hint="eastAsia"/>
          <w:b/>
          <w:color w:val="000000" w:themeColor="text1"/>
          <w:sz w:val="30"/>
        </w:rPr>
        <w:t>况</w:t>
      </w:r>
      <w:proofErr w:type="gramEnd"/>
      <w:r w:rsidRPr="00062256">
        <w:rPr>
          <w:rFonts w:ascii="宋体" w:hAnsi="宋体" w:hint="eastAsia"/>
          <w:b/>
          <w:color w:val="000000" w:themeColor="text1"/>
          <w:sz w:val="30"/>
        </w:rPr>
        <w:t xml:space="preserve"> 登 记 表</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3111"/>
        <w:gridCol w:w="1985"/>
        <w:gridCol w:w="1440"/>
        <w:gridCol w:w="1686"/>
      </w:tblGrid>
      <w:tr w:rsidR="00062256" w:rsidRPr="00062256" w:rsidTr="00C028D0">
        <w:trPr>
          <w:trHeight w:val="750"/>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jc w:val="center"/>
              <w:rPr>
                <w:rFonts w:ascii="宋体" w:hAnsi="宋体"/>
                <w:color w:val="000000" w:themeColor="text1"/>
                <w:sz w:val="21"/>
                <w:szCs w:val="21"/>
              </w:rPr>
            </w:pPr>
            <w:r w:rsidRPr="00062256">
              <w:rPr>
                <w:rFonts w:ascii="宋体" w:hAnsi="宋体" w:hint="eastAsia"/>
                <w:color w:val="000000" w:themeColor="text1"/>
                <w:sz w:val="21"/>
                <w:szCs w:val="21"/>
              </w:rPr>
              <w:t>项 目 名 称</w:t>
            </w:r>
          </w:p>
        </w:tc>
        <w:tc>
          <w:tcPr>
            <w:tcW w:w="3425"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jc w:val="center"/>
              <w:rPr>
                <w:rFonts w:ascii="宋体" w:hAnsi="宋体"/>
                <w:color w:val="000000" w:themeColor="text1"/>
                <w:sz w:val="21"/>
                <w:szCs w:val="21"/>
              </w:rPr>
            </w:pPr>
            <w:r w:rsidRPr="00062256">
              <w:rPr>
                <w:rFonts w:ascii="宋体" w:hAnsi="宋体" w:hint="eastAsia"/>
                <w:color w:val="000000" w:themeColor="text1"/>
                <w:sz w:val="21"/>
                <w:szCs w:val="21"/>
              </w:rPr>
              <w:t>内    容</w:t>
            </w:r>
          </w:p>
        </w:tc>
        <w:tc>
          <w:tcPr>
            <w:tcW w:w="1686"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jc w:val="center"/>
              <w:rPr>
                <w:rFonts w:ascii="宋体" w:hAnsi="宋体"/>
                <w:color w:val="000000" w:themeColor="text1"/>
                <w:sz w:val="21"/>
                <w:szCs w:val="21"/>
              </w:rPr>
            </w:pPr>
            <w:r w:rsidRPr="00062256">
              <w:rPr>
                <w:rFonts w:ascii="宋体" w:hAnsi="宋体" w:hint="eastAsia"/>
                <w:color w:val="000000" w:themeColor="text1"/>
                <w:sz w:val="21"/>
                <w:szCs w:val="21"/>
              </w:rPr>
              <w:t>备  注</w:t>
            </w:r>
          </w:p>
        </w:tc>
      </w:tr>
      <w:tr w:rsidR="00062256" w:rsidRPr="00062256" w:rsidTr="00C028D0">
        <w:trPr>
          <w:trHeight w:val="615"/>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投标人名称</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553"/>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注册资金</w:t>
            </w:r>
          </w:p>
        </w:tc>
        <w:tc>
          <w:tcPr>
            <w:tcW w:w="3425"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rsidP="00C028D0">
            <w:pPr>
              <w:ind w:firstLineChars="1100" w:firstLine="2310"/>
              <w:rPr>
                <w:rFonts w:ascii="宋体" w:hAnsi="宋体"/>
                <w:color w:val="000000" w:themeColor="text1"/>
                <w:sz w:val="21"/>
                <w:szCs w:val="21"/>
              </w:rPr>
            </w:pPr>
            <w:r w:rsidRPr="00062256">
              <w:rPr>
                <w:rFonts w:ascii="宋体" w:hAnsi="宋体" w:hint="eastAsia"/>
                <w:color w:val="000000" w:themeColor="text1"/>
                <w:sz w:val="21"/>
                <w:szCs w:val="21"/>
              </w:rPr>
              <w:t>万元</w:t>
            </w: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750"/>
          <w:jc w:val="center"/>
        </w:trPr>
        <w:tc>
          <w:tcPr>
            <w:tcW w:w="498" w:type="dxa"/>
            <w:vMerge w:val="restart"/>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信誉度</w:t>
            </w:r>
          </w:p>
        </w:tc>
        <w:tc>
          <w:tcPr>
            <w:tcW w:w="3111"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有无不良经营或违法行为</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750"/>
          <w:jc w:val="center"/>
        </w:trPr>
        <w:tc>
          <w:tcPr>
            <w:tcW w:w="498"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3111"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是否与国内高校图书馆建立长期合作关系</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附3-5家证明</w:t>
            </w:r>
          </w:p>
        </w:tc>
      </w:tr>
      <w:tr w:rsidR="00062256" w:rsidRPr="00062256" w:rsidTr="00C028D0">
        <w:trPr>
          <w:trHeight w:val="750"/>
          <w:jc w:val="center"/>
        </w:trPr>
        <w:tc>
          <w:tcPr>
            <w:tcW w:w="498"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3111"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是否与著名出版商有密切合作关系</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附3-5家证明</w:t>
            </w:r>
          </w:p>
        </w:tc>
      </w:tr>
      <w:tr w:rsidR="00062256" w:rsidRPr="00062256" w:rsidTr="00C028D0">
        <w:trPr>
          <w:trHeight w:val="750"/>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近2年年营业额（万元）</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250"/>
          <w:jc w:val="center"/>
        </w:trPr>
        <w:tc>
          <w:tcPr>
            <w:tcW w:w="36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CNMARC采访数据的提供情况</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是否定期</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val="restart"/>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250"/>
          <w:jc w:val="center"/>
        </w:trPr>
        <w:tc>
          <w:tcPr>
            <w:tcW w:w="3609" w:type="dxa"/>
            <w:gridSpan w:val="2"/>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是否全面（种数）</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r>
      <w:tr w:rsidR="00062256" w:rsidRPr="00062256" w:rsidTr="00C028D0">
        <w:trPr>
          <w:trHeight w:val="250"/>
          <w:jc w:val="center"/>
        </w:trPr>
        <w:tc>
          <w:tcPr>
            <w:tcW w:w="3609" w:type="dxa"/>
            <w:gridSpan w:val="2"/>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间隔周期</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r>
      <w:tr w:rsidR="00062256" w:rsidRPr="00062256" w:rsidTr="00C028D0">
        <w:trPr>
          <w:trHeight w:val="250"/>
          <w:jc w:val="center"/>
        </w:trPr>
        <w:tc>
          <w:tcPr>
            <w:tcW w:w="36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到货情况</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三个月到货率</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val="restart"/>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250"/>
          <w:jc w:val="center"/>
        </w:trPr>
        <w:tc>
          <w:tcPr>
            <w:tcW w:w="3609" w:type="dxa"/>
            <w:gridSpan w:val="2"/>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半年到货率</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r>
      <w:tr w:rsidR="00062256" w:rsidRPr="00062256" w:rsidTr="00C028D0">
        <w:trPr>
          <w:trHeight w:val="250"/>
          <w:jc w:val="center"/>
        </w:trPr>
        <w:tc>
          <w:tcPr>
            <w:tcW w:w="3609" w:type="dxa"/>
            <w:gridSpan w:val="2"/>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现采到货率</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r>
      <w:tr w:rsidR="00062256" w:rsidRPr="00062256" w:rsidTr="00C028D0">
        <w:trPr>
          <w:trHeight w:val="250"/>
          <w:jc w:val="center"/>
        </w:trPr>
        <w:tc>
          <w:tcPr>
            <w:tcW w:w="3609" w:type="dxa"/>
            <w:gridSpan w:val="2"/>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核心出版社到货率</w:t>
            </w:r>
          </w:p>
        </w:tc>
        <w:tc>
          <w:tcPr>
            <w:tcW w:w="1440"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widowControl/>
              <w:jc w:val="left"/>
              <w:rPr>
                <w:rFonts w:ascii="宋体" w:hAnsi="宋体"/>
                <w:color w:val="000000" w:themeColor="text1"/>
                <w:sz w:val="21"/>
                <w:szCs w:val="21"/>
              </w:rPr>
            </w:pPr>
          </w:p>
        </w:tc>
      </w:tr>
      <w:tr w:rsidR="00062256" w:rsidRPr="00062256" w:rsidTr="00C028D0">
        <w:trPr>
          <w:trHeight w:val="750"/>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现采场地情况（面积、常备品种、年更新品种及能否提供现</w:t>
            </w:r>
            <w:proofErr w:type="gramStart"/>
            <w:r w:rsidRPr="00062256">
              <w:rPr>
                <w:rFonts w:ascii="宋体" w:hAnsi="宋体" w:hint="eastAsia"/>
                <w:color w:val="000000" w:themeColor="text1"/>
                <w:sz w:val="21"/>
                <w:szCs w:val="21"/>
              </w:rPr>
              <w:t>采设备</w:t>
            </w:r>
            <w:proofErr w:type="gramEnd"/>
            <w:r w:rsidRPr="00062256">
              <w:rPr>
                <w:rFonts w:ascii="宋体" w:hAnsi="宋体" w:hint="eastAsia"/>
                <w:color w:val="000000" w:themeColor="text1"/>
                <w:sz w:val="21"/>
                <w:szCs w:val="21"/>
              </w:rPr>
              <w:t>等）</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529"/>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到货清单情况</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564"/>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编目数据制作及提供情况</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558"/>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物流配送情况</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780"/>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客服及清库告知情况（订单确认、反馈等）</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r w:rsidR="00062256" w:rsidRPr="00062256" w:rsidTr="00C028D0">
        <w:trPr>
          <w:trHeight w:val="607"/>
          <w:jc w:val="center"/>
        </w:trPr>
        <w:tc>
          <w:tcPr>
            <w:tcW w:w="3609" w:type="dxa"/>
            <w:gridSpan w:val="2"/>
            <w:tcBorders>
              <w:top w:val="single" w:sz="4" w:space="0" w:color="auto"/>
              <w:left w:val="single" w:sz="4" w:space="0" w:color="auto"/>
              <w:bottom w:val="single" w:sz="4" w:space="0" w:color="auto"/>
              <w:right w:val="single" w:sz="4" w:space="0" w:color="auto"/>
            </w:tcBorders>
            <w:vAlign w:val="center"/>
            <w:hideMark/>
          </w:tcPr>
          <w:p w:rsidR="00185D4E" w:rsidRPr="00062256" w:rsidRDefault="00185D4E">
            <w:pPr>
              <w:rPr>
                <w:rFonts w:ascii="宋体" w:hAnsi="宋体"/>
                <w:color w:val="000000" w:themeColor="text1"/>
                <w:sz w:val="21"/>
                <w:szCs w:val="21"/>
              </w:rPr>
            </w:pPr>
            <w:r w:rsidRPr="00062256">
              <w:rPr>
                <w:rFonts w:ascii="宋体" w:hAnsi="宋体" w:hint="eastAsia"/>
                <w:color w:val="000000" w:themeColor="text1"/>
                <w:sz w:val="21"/>
                <w:szCs w:val="21"/>
              </w:rPr>
              <w:t>折扣优惠（</w:t>
            </w:r>
            <w:proofErr w:type="gramStart"/>
            <w:r w:rsidRPr="00062256">
              <w:rPr>
                <w:rFonts w:ascii="宋体" w:hAnsi="宋体" w:hint="eastAsia"/>
                <w:color w:val="000000" w:themeColor="text1"/>
                <w:sz w:val="21"/>
                <w:szCs w:val="21"/>
              </w:rPr>
              <w:t>含加工</w:t>
            </w:r>
            <w:proofErr w:type="gramEnd"/>
            <w:r w:rsidRPr="00062256">
              <w:rPr>
                <w:rFonts w:ascii="宋体" w:hAnsi="宋体" w:hint="eastAsia"/>
                <w:color w:val="000000" w:themeColor="text1"/>
                <w:sz w:val="21"/>
                <w:szCs w:val="21"/>
              </w:rPr>
              <w:t>和不加工两种情况）</w:t>
            </w:r>
          </w:p>
        </w:tc>
        <w:tc>
          <w:tcPr>
            <w:tcW w:w="3425" w:type="dxa"/>
            <w:gridSpan w:val="2"/>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c>
          <w:tcPr>
            <w:tcW w:w="1686" w:type="dxa"/>
            <w:tcBorders>
              <w:top w:val="single" w:sz="4" w:space="0" w:color="auto"/>
              <w:left w:val="single" w:sz="4" w:space="0" w:color="auto"/>
              <w:bottom w:val="single" w:sz="4" w:space="0" w:color="auto"/>
              <w:right w:val="single" w:sz="4" w:space="0" w:color="auto"/>
            </w:tcBorders>
            <w:vAlign w:val="center"/>
          </w:tcPr>
          <w:p w:rsidR="00185D4E" w:rsidRPr="00062256" w:rsidRDefault="00185D4E">
            <w:pPr>
              <w:rPr>
                <w:rFonts w:ascii="宋体" w:hAnsi="宋体"/>
                <w:color w:val="000000" w:themeColor="text1"/>
                <w:sz w:val="21"/>
                <w:szCs w:val="21"/>
              </w:rPr>
            </w:pPr>
          </w:p>
        </w:tc>
      </w:tr>
    </w:tbl>
    <w:p w:rsidR="00185D4E" w:rsidRPr="00062256" w:rsidRDefault="00185D4E" w:rsidP="00C028D0">
      <w:pPr>
        <w:rPr>
          <w:color w:val="000000" w:themeColor="text1"/>
        </w:rPr>
      </w:pPr>
      <w:r w:rsidRPr="00062256">
        <w:rPr>
          <w:rFonts w:hint="eastAsia"/>
          <w:color w:val="000000" w:themeColor="text1"/>
        </w:rPr>
        <w:t>注：</w:t>
      </w:r>
      <w:r w:rsidRPr="00062256">
        <w:rPr>
          <w:rFonts w:hint="eastAsia"/>
          <w:color w:val="000000" w:themeColor="text1"/>
        </w:rPr>
        <w:t xml:space="preserve">(1) </w:t>
      </w:r>
      <w:r w:rsidRPr="00062256">
        <w:rPr>
          <w:rFonts w:hint="eastAsia"/>
          <w:color w:val="000000" w:themeColor="text1"/>
        </w:rPr>
        <w:t>供应商必填。</w:t>
      </w:r>
    </w:p>
    <w:p w:rsidR="00185D4E" w:rsidRPr="00062256" w:rsidRDefault="00185D4E" w:rsidP="00C028D0">
      <w:pPr>
        <w:rPr>
          <w:color w:val="000000" w:themeColor="text1"/>
        </w:rPr>
      </w:pPr>
      <w:r w:rsidRPr="00062256">
        <w:rPr>
          <w:rFonts w:hint="eastAsia"/>
          <w:color w:val="000000" w:themeColor="text1"/>
        </w:rPr>
        <w:t xml:space="preserve">    (2) </w:t>
      </w:r>
      <w:r w:rsidRPr="00062256">
        <w:rPr>
          <w:rFonts w:hint="eastAsia"/>
          <w:color w:val="000000" w:themeColor="text1"/>
        </w:rPr>
        <w:t>此表复制</w:t>
      </w:r>
      <w:r w:rsidRPr="00062256">
        <w:rPr>
          <w:rFonts w:hint="eastAsia"/>
          <w:color w:val="000000" w:themeColor="text1"/>
        </w:rPr>
        <w:t>6</w:t>
      </w:r>
      <w:r w:rsidRPr="00062256">
        <w:rPr>
          <w:rFonts w:hint="eastAsia"/>
          <w:color w:val="000000" w:themeColor="text1"/>
        </w:rPr>
        <w:t>份，加盖公章后，单独放入正本里面密封。</w:t>
      </w:r>
    </w:p>
    <w:p w:rsidR="00185D4E" w:rsidRPr="00062256" w:rsidRDefault="00185D4E" w:rsidP="00C028D0">
      <w:pPr>
        <w:pStyle w:val="2"/>
        <w:spacing w:after="62"/>
        <w:rPr>
          <w:color w:val="000000" w:themeColor="text1"/>
        </w:rPr>
      </w:pPr>
      <w:bookmarkStart w:id="30" w:name="_Toc530854213"/>
      <w:r w:rsidRPr="00062256">
        <w:rPr>
          <w:rFonts w:hint="eastAsia"/>
          <w:color w:val="000000" w:themeColor="text1"/>
        </w:rPr>
        <w:lastRenderedPageBreak/>
        <w:t>售前售后服务承诺书</w:t>
      </w:r>
      <w:bookmarkEnd w:id="30"/>
    </w:p>
    <w:p w:rsidR="00185D4E" w:rsidRPr="00062256" w:rsidRDefault="00185D4E" w:rsidP="00C028D0">
      <w:pPr>
        <w:ind w:firstLineChars="200" w:firstLine="480"/>
        <w:rPr>
          <w:rFonts w:eastAsia="仿宋_GB2312"/>
          <w:color w:val="000000" w:themeColor="text1"/>
        </w:rPr>
      </w:pPr>
      <w:r w:rsidRPr="00062256">
        <w:rPr>
          <w:rFonts w:hint="eastAsia"/>
          <w:color w:val="000000" w:themeColor="text1"/>
        </w:rPr>
        <w:t>投标人应按招标人要求完整地阐述所提出的解决方案、提供本招标文件所规定的文件、售后服务承诺等。</w:t>
      </w:r>
    </w:p>
    <w:p w:rsidR="00185D4E" w:rsidRPr="00062256" w:rsidRDefault="00185D4E" w:rsidP="00185D4E">
      <w:pPr>
        <w:spacing w:line="500" w:lineRule="exact"/>
        <w:jc w:val="center"/>
        <w:rPr>
          <w:rFonts w:ascii="宋体" w:hAnsi="宋体"/>
          <w:b/>
          <w:color w:val="000000" w:themeColor="text1"/>
          <w:sz w:val="30"/>
        </w:rPr>
      </w:pPr>
      <w:r w:rsidRPr="00062256">
        <w:rPr>
          <w:rFonts w:ascii="宋体" w:hAnsi="宋体" w:hint="eastAsia"/>
          <w:b/>
          <w:color w:val="000000" w:themeColor="text1"/>
          <w:sz w:val="30"/>
        </w:rPr>
        <w:t xml:space="preserve">售 前 售 后 服 </w:t>
      </w:r>
      <w:proofErr w:type="gramStart"/>
      <w:r w:rsidRPr="00062256">
        <w:rPr>
          <w:rFonts w:ascii="宋体" w:hAnsi="宋体" w:hint="eastAsia"/>
          <w:b/>
          <w:color w:val="000000" w:themeColor="text1"/>
          <w:sz w:val="30"/>
        </w:rPr>
        <w:t>务</w:t>
      </w:r>
      <w:proofErr w:type="gramEnd"/>
      <w:r w:rsidRPr="00062256">
        <w:rPr>
          <w:rFonts w:ascii="宋体" w:hAnsi="宋体" w:hint="eastAsia"/>
          <w:b/>
          <w:color w:val="000000" w:themeColor="text1"/>
          <w:sz w:val="30"/>
        </w:rPr>
        <w:t xml:space="preserve"> 承 诺 书</w:t>
      </w:r>
    </w:p>
    <w:p w:rsidR="00185D4E" w:rsidRPr="00062256" w:rsidRDefault="00185D4E" w:rsidP="00185D4E">
      <w:pPr>
        <w:spacing w:line="430" w:lineRule="exact"/>
        <w:ind w:firstLineChars="200" w:firstLine="48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服务承诺内容：（根据投标方的实际情况，结合招标方评分标准，</w:t>
      </w:r>
      <w:proofErr w:type="gramStart"/>
      <w:r w:rsidRPr="00062256">
        <w:rPr>
          <w:rFonts w:asciiTheme="minorEastAsia" w:eastAsiaTheme="minorEastAsia" w:hAnsiTheme="minorEastAsia" w:hint="eastAsia"/>
          <w:color w:val="000000" w:themeColor="text1"/>
        </w:rPr>
        <w:t>作出</w:t>
      </w:r>
      <w:proofErr w:type="gramEnd"/>
      <w:r w:rsidRPr="00062256">
        <w:rPr>
          <w:rFonts w:asciiTheme="minorEastAsia" w:eastAsiaTheme="minorEastAsia" w:hAnsiTheme="minorEastAsia" w:hint="eastAsia"/>
          <w:color w:val="000000" w:themeColor="text1"/>
        </w:rPr>
        <w:t>承诺，内容必须详细）</w:t>
      </w: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1．图书质量</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2．售前服务内容</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3．售后服务内容</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4．图书数据（</w:t>
      </w:r>
      <w:proofErr w:type="gramStart"/>
      <w:r w:rsidRPr="00062256">
        <w:rPr>
          <w:rFonts w:asciiTheme="minorEastAsia" w:eastAsiaTheme="minorEastAsia" w:hAnsiTheme="minorEastAsia" w:hint="eastAsia"/>
          <w:color w:val="000000" w:themeColor="text1"/>
        </w:rPr>
        <w:t>含采访</w:t>
      </w:r>
      <w:proofErr w:type="gramEnd"/>
      <w:r w:rsidRPr="00062256">
        <w:rPr>
          <w:rFonts w:asciiTheme="minorEastAsia" w:eastAsiaTheme="minorEastAsia" w:hAnsiTheme="minorEastAsia" w:hint="eastAsia"/>
          <w:color w:val="000000" w:themeColor="text1"/>
        </w:rPr>
        <w:t>与编目数据）</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5．到货周期</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6．免费项目</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spacing w:line="430" w:lineRule="exact"/>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7．其他服务承诺</w:t>
      </w:r>
    </w:p>
    <w:p w:rsidR="00185D4E" w:rsidRPr="00062256" w:rsidRDefault="00185D4E" w:rsidP="00185D4E">
      <w:pPr>
        <w:spacing w:line="430" w:lineRule="exact"/>
        <w:rPr>
          <w:rFonts w:asciiTheme="minorEastAsia" w:eastAsiaTheme="minorEastAsia" w:hAnsiTheme="minorEastAsia"/>
          <w:color w:val="000000" w:themeColor="text1"/>
        </w:rPr>
      </w:pPr>
    </w:p>
    <w:p w:rsidR="00185D4E" w:rsidRPr="00062256" w:rsidRDefault="00185D4E" w:rsidP="00185D4E">
      <w:pPr>
        <w:pStyle w:val="a6"/>
        <w:spacing w:line="300" w:lineRule="auto"/>
        <w:ind w:right="480" w:firstLineChars="1915" w:firstLine="4614"/>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投标人名称（公章）：</w:t>
      </w:r>
    </w:p>
    <w:p w:rsidR="00185D4E" w:rsidRPr="00062256" w:rsidRDefault="00185D4E" w:rsidP="00185D4E">
      <w:pPr>
        <w:pStyle w:val="a6"/>
        <w:spacing w:line="300" w:lineRule="auto"/>
        <w:ind w:right="480" w:firstLineChars="1915" w:firstLine="4614"/>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授权代表（签名）：</w:t>
      </w:r>
    </w:p>
    <w:p w:rsidR="00C028D0" w:rsidRPr="00062256" w:rsidRDefault="00185D4E" w:rsidP="00185D4E">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签署日期：</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年</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月</w:t>
      </w:r>
      <w:r w:rsidRPr="00062256">
        <w:rPr>
          <w:rFonts w:asciiTheme="minorEastAsia" w:eastAsiaTheme="minorEastAsia" w:hAnsiTheme="minorEastAsia"/>
          <w:b/>
          <w:color w:val="000000" w:themeColor="text1"/>
        </w:rPr>
        <w:t xml:space="preserve">   </w:t>
      </w:r>
      <w:r w:rsidRPr="00062256">
        <w:rPr>
          <w:rFonts w:asciiTheme="minorEastAsia" w:eastAsiaTheme="minorEastAsia" w:hAnsiTheme="minorEastAsia" w:hint="eastAsia"/>
          <w:b/>
          <w:color w:val="000000" w:themeColor="text1"/>
        </w:rPr>
        <w:t>日</w:t>
      </w:r>
    </w:p>
    <w:p w:rsidR="00C028D0" w:rsidRPr="00062256" w:rsidRDefault="00C028D0" w:rsidP="00C028D0">
      <w:pPr>
        <w:rPr>
          <w:color w:val="000000" w:themeColor="text1"/>
        </w:rPr>
      </w:pPr>
      <w:r w:rsidRPr="00062256">
        <w:rPr>
          <w:color w:val="000000" w:themeColor="text1"/>
        </w:rPr>
        <w:br w:type="page"/>
      </w:r>
    </w:p>
    <w:p w:rsidR="00185D4E" w:rsidRPr="00062256" w:rsidRDefault="00185D4E" w:rsidP="00C028D0">
      <w:pPr>
        <w:pStyle w:val="2"/>
        <w:spacing w:after="62"/>
        <w:rPr>
          <w:color w:val="000000" w:themeColor="text1"/>
        </w:rPr>
      </w:pPr>
      <w:bookmarkStart w:id="31" w:name="_Toc530854214"/>
      <w:r w:rsidRPr="00062256">
        <w:rPr>
          <w:rFonts w:hint="eastAsia"/>
          <w:color w:val="000000" w:themeColor="text1"/>
        </w:rPr>
        <w:lastRenderedPageBreak/>
        <w:t>法人代表授权书</w:t>
      </w:r>
      <w:bookmarkEnd w:id="31"/>
    </w:p>
    <w:p w:rsidR="00185D4E" w:rsidRPr="00062256" w:rsidRDefault="00185D4E" w:rsidP="00185D4E">
      <w:pPr>
        <w:pStyle w:val="a6"/>
        <w:spacing w:line="300" w:lineRule="auto"/>
        <w:ind w:firstLineChars="0" w:firstLine="0"/>
        <w:rPr>
          <w:rFonts w:ascii="仿宋_GB2312"/>
          <w:color w:val="000000" w:themeColor="text1"/>
        </w:rPr>
      </w:pPr>
    </w:p>
    <w:p w:rsidR="00185D4E" w:rsidRPr="00062256" w:rsidRDefault="00185D4E" w:rsidP="00185D4E">
      <w:pPr>
        <w:pStyle w:val="a6"/>
        <w:spacing w:line="300" w:lineRule="auto"/>
        <w:ind w:firstLineChars="0" w:firstLine="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rPr>
        <w:t>上海视觉艺术学院：</w:t>
      </w:r>
    </w:p>
    <w:p w:rsidR="00185D4E" w:rsidRPr="00062256" w:rsidRDefault="00185D4E" w:rsidP="00185D4E">
      <w:pPr>
        <w:pStyle w:val="a6"/>
        <w:spacing w:line="300" w:lineRule="auto"/>
        <w:ind w:firstLine="480"/>
        <w:rPr>
          <w:rFonts w:asciiTheme="minorEastAsia" w:eastAsiaTheme="minorEastAsia" w:hAnsiTheme="minorEastAsia"/>
          <w:color w:val="000000" w:themeColor="text1"/>
        </w:rPr>
      </w:pPr>
      <w:r w:rsidRPr="00062256">
        <w:rPr>
          <w:rFonts w:asciiTheme="minorEastAsia" w:eastAsiaTheme="minorEastAsia" w:hAnsiTheme="minorEastAsia" w:hint="eastAsia"/>
          <w:color w:val="000000" w:themeColor="text1"/>
          <w:u w:val="single"/>
        </w:rPr>
        <w:t xml:space="preserve">　　      （投标人名称）         </w:t>
      </w:r>
      <w:r w:rsidRPr="00062256">
        <w:rPr>
          <w:rFonts w:asciiTheme="minorEastAsia" w:eastAsiaTheme="minorEastAsia" w:hAnsiTheme="minorEastAsia" w:hint="eastAsia"/>
          <w:color w:val="000000" w:themeColor="text1"/>
        </w:rPr>
        <w:t>法人代表</w:t>
      </w:r>
      <w:r w:rsidRPr="00062256">
        <w:rPr>
          <w:rFonts w:asciiTheme="minorEastAsia" w:eastAsiaTheme="minorEastAsia" w:hAnsiTheme="minorEastAsia" w:hint="eastAsia"/>
          <w:color w:val="000000" w:themeColor="text1"/>
          <w:u w:val="single"/>
        </w:rPr>
        <w:t xml:space="preserve"> （法人代表姓名）</w:t>
      </w:r>
      <w:proofErr w:type="gramStart"/>
      <w:r w:rsidRPr="00062256">
        <w:rPr>
          <w:rFonts w:asciiTheme="minorEastAsia" w:eastAsiaTheme="minorEastAsia" w:hAnsiTheme="minorEastAsia" w:hint="eastAsia"/>
          <w:color w:val="000000" w:themeColor="text1"/>
        </w:rPr>
        <w:t xml:space="preserve">　　　　　</w:t>
      </w:r>
      <w:proofErr w:type="gramEnd"/>
      <w:r w:rsidRPr="00062256">
        <w:rPr>
          <w:rFonts w:asciiTheme="minorEastAsia" w:eastAsiaTheme="minorEastAsia" w:hAnsiTheme="minorEastAsia" w:hint="eastAsia"/>
          <w:color w:val="000000" w:themeColor="text1"/>
        </w:rPr>
        <w:t>授权</w:t>
      </w:r>
      <w:r w:rsidRPr="00062256">
        <w:rPr>
          <w:rFonts w:asciiTheme="minorEastAsia" w:eastAsiaTheme="minorEastAsia" w:hAnsiTheme="minorEastAsia" w:hint="eastAsia"/>
          <w:color w:val="000000" w:themeColor="text1"/>
          <w:u w:val="single"/>
        </w:rPr>
        <w:t xml:space="preserve">    （授权代表姓名）   </w:t>
      </w:r>
      <w:r w:rsidRPr="00062256">
        <w:rPr>
          <w:rFonts w:asciiTheme="minorEastAsia" w:eastAsiaTheme="minorEastAsia" w:hAnsiTheme="minorEastAsia" w:hint="eastAsia"/>
          <w:color w:val="000000" w:themeColor="text1"/>
        </w:rPr>
        <w:t>为授权代表，并以本公司的名义参加由上海视觉艺术学院组织的</w:t>
      </w:r>
      <w:r w:rsidRPr="00062256">
        <w:rPr>
          <w:rFonts w:asciiTheme="minorEastAsia" w:eastAsiaTheme="minorEastAsia" w:hAnsiTheme="minorEastAsia" w:hint="eastAsia"/>
          <w:color w:val="000000" w:themeColor="text1"/>
          <w:u w:val="single"/>
        </w:rPr>
        <w:t xml:space="preserve">              （投标项目名称）                 </w:t>
      </w:r>
      <w:r w:rsidRPr="00062256">
        <w:rPr>
          <w:rFonts w:asciiTheme="minorEastAsia" w:eastAsiaTheme="minorEastAsia" w:hAnsiTheme="minorEastAsia" w:hint="eastAsia"/>
          <w:color w:val="000000" w:themeColor="text1"/>
        </w:rPr>
        <w:t>项目的投标活动。该授权代表在投标、评标、合同谈判等过程中所签署的一切文件和处理与之有关的一切事务，我均予以承认。</w:t>
      </w:r>
    </w:p>
    <w:p w:rsidR="00185D4E" w:rsidRPr="00062256" w:rsidRDefault="00185D4E"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C028D0" w:rsidRPr="00062256" w:rsidRDefault="00C028D0" w:rsidP="00185D4E">
      <w:pPr>
        <w:pStyle w:val="a6"/>
        <w:spacing w:line="300" w:lineRule="auto"/>
        <w:ind w:firstLine="480"/>
        <w:rPr>
          <w:rFonts w:asciiTheme="minorEastAsia" w:eastAsiaTheme="minorEastAsia" w:hAnsiTheme="minorEastAsia"/>
          <w:color w:val="000000" w:themeColor="text1"/>
        </w:rPr>
      </w:pP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投标人名称（公章）：</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法人代表（签名）：</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授权代表（签名）：</w:t>
      </w:r>
    </w:p>
    <w:p w:rsidR="00185D4E" w:rsidRPr="00062256" w:rsidRDefault="00185D4E" w:rsidP="00C028D0">
      <w:pPr>
        <w:pStyle w:val="a6"/>
        <w:spacing w:line="300" w:lineRule="auto"/>
        <w:ind w:firstLine="482"/>
        <w:jc w:val="right"/>
        <w:rPr>
          <w:rFonts w:asciiTheme="minorEastAsia" w:eastAsiaTheme="minorEastAsia" w:hAnsiTheme="minorEastAsia"/>
          <w:b/>
          <w:color w:val="000000" w:themeColor="text1"/>
        </w:rPr>
      </w:pPr>
      <w:r w:rsidRPr="00062256">
        <w:rPr>
          <w:rFonts w:asciiTheme="minorEastAsia" w:eastAsiaTheme="minorEastAsia" w:hAnsiTheme="minorEastAsia" w:hint="eastAsia"/>
          <w:b/>
          <w:color w:val="000000" w:themeColor="text1"/>
        </w:rPr>
        <w:t>签署日期：      年    月    日</w:t>
      </w:r>
    </w:p>
    <w:p w:rsidR="00185D4E" w:rsidRPr="00062256" w:rsidRDefault="00185D4E" w:rsidP="00185D4E">
      <w:pPr>
        <w:pStyle w:val="a6"/>
        <w:spacing w:line="300" w:lineRule="auto"/>
        <w:ind w:firstLine="482"/>
        <w:rPr>
          <w:b/>
          <w:color w:val="000000" w:themeColor="text1"/>
        </w:rPr>
      </w:pPr>
    </w:p>
    <w:p w:rsidR="00185D4E" w:rsidRPr="00062256" w:rsidRDefault="00185D4E" w:rsidP="00185D4E">
      <w:pPr>
        <w:pStyle w:val="a6"/>
        <w:spacing w:line="300" w:lineRule="auto"/>
        <w:ind w:firstLine="482"/>
        <w:rPr>
          <w:b/>
          <w:color w:val="000000" w:themeColor="text1"/>
        </w:rPr>
      </w:pPr>
    </w:p>
    <w:p w:rsidR="00185D4E" w:rsidRPr="00062256" w:rsidRDefault="00185D4E" w:rsidP="008D447B">
      <w:pPr>
        <w:pStyle w:val="1"/>
        <w:spacing w:before="156" w:after="156"/>
        <w:rPr>
          <w:color w:val="000000" w:themeColor="text1"/>
        </w:rPr>
      </w:pPr>
      <w:r w:rsidRPr="00062256">
        <w:rPr>
          <w:rFonts w:hint="eastAsia"/>
          <w:color w:val="000000" w:themeColor="text1"/>
        </w:rPr>
        <w:br w:type="page"/>
      </w:r>
      <w:bookmarkStart w:id="32" w:name="_Toc530854215"/>
      <w:r w:rsidRPr="00062256">
        <w:rPr>
          <w:rFonts w:hint="eastAsia"/>
          <w:color w:val="000000" w:themeColor="text1"/>
        </w:rPr>
        <w:lastRenderedPageBreak/>
        <w:t>附件二：核心出版社</w:t>
      </w:r>
      <w:r w:rsidR="008D447B" w:rsidRPr="00062256">
        <w:rPr>
          <w:rFonts w:hint="eastAsia"/>
          <w:color w:val="000000" w:themeColor="text1"/>
        </w:rPr>
        <w:t>名单</w:t>
      </w:r>
      <w:bookmarkEnd w:id="32"/>
    </w:p>
    <w:p w:rsidR="00185D4E" w:rsidRPr="00062256" w:rsidRDefault="00185D4E" w:rsidP="00185D4E">
      <w:pPr>
        <w:rPr>
          <w:rFonts w:ascii="宋体" w:hAnsi="宋体"/>
          <w:b/>
          <w:color w:val="000000" w:themeColor="text1"/>
        </w:rPr>
      </w:pPr>
    </w:p>
    <w:tbl>
      <w:tblPr>
        <w:tblpPr w:leftFromText="180" w:rightFromText="180" w:vertAnchor="text" w:horzAnchor="margin" w:tblpY="922"/>
        <w:tblW w:w="8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216"/>
      </w:tblGrid>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中国青年出版社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电子工业出版社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上海人民美术出版社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化学工业出版社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人民邮电出版社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人民美术出版社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清华大学出版社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东华大学出版社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中国纺织出版社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科学出版社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上海译文出版社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广西师范大学出版社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中国建筑工业出版社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中信出版社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北京大学出版社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辽宁美术出版社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机械工业出版社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人民文学出版社</w:t>
            </w:r>
          </w:p>
        </w:tc>
      </w:tr>
      <w:tr w:rsidR="00062256" w:rsidRPr="00062256" w:rsidTr="008D447B">
        <w:trPr>
          <w:trHeight w:val="508"/>
        </w:trPr>
        <w:tc>
          <w:tcPr>
            <w:tcW w:w="4077" w:type="dxa"/>
            <w:tcBorders>
              <w:top w:val="single" w:sz="4" w:space="0" w:color="auto"/>
              <w:left w:val="single" w:sz="4" w:space="0" w:color="auto"/>
              <w:bottom w:val="single" w:sz="4" w:space="0" w:color="auto"/>
              <w:right w:val="single" w:sz="4" w:space="0" w:color="auto"/>
            </w:tcBorders>
            <w:noWrap/>
            <w:vAlign w:val="center"/>
            <w:hideMark/>
          </w:tcPr>
          <w:p w:rsidR="008D447B" w:rsidRPr="00062256" w:rsidRDefault="008D447B" w:rsidP="00FF2AFC">
            <w:pPr>
              <w:spacing w:beforeLines="100" w:before="312"/>
              <w:jc w:val="center"/>
              <w:rPr>
                <w:color w:val="000000" w:themeColor="text1"/>
              </w:rPr>
            </w:pPr>
            <w:r w:rsidRPr="00062256">
              <w:rPr>
                <w:rFonts w:hint="eastAsia"/>
                <w:color w:val="000000" w:themeColor="text1"/>
              </w:rPr>
              <w:t>吉林美术出版社</w:t>
            </w:r>
          </w:p>
        </w:tc>
        <w:tc>
          <w:tcPr>
            <w:tcW w:w="4216" w:type="dxa"/>
            <w:tcBorders>
              <w:top w:val="single" w:sz="4" w:space="0" w:color="auto"/>
              <w:left w:val="single" w:sz="4" w:space="0" w:color="auto"/>
              <w:bottom w:val="single" w:sz="4" w:space="0" w:color="auto"/>
              <w:right w:val="single" w:sz="4" w:space="0" w:color="auto"/>
            </w:tcBorders>
            <w:vAlign w:val="center"/>
            <w:hideMark/>
          </w:tcPr>
          <w:p w:rsidR="008D447B" w:rsidRPr="00062256" w:rsidRDefault="00191076" w:rsidP="00FF2AFC">
            <w:pPr>
              <w:spacing w:beforeLines="100" w:before="312"/>
              <w:jc w:val="center"/>
              <w:rPr>
                <w:color w:val="000000" w:themeColor="text1"/>
              </w:rPr>
            </w:pPr>
            <w:r>
              <w:rPr>
                <w:rFonts w:hint="eastAsia"/>
                <w:color w:val="000000" w:themeColor="text1"/>
              </w:rPr>
              <w:t>上海书画</w:t>
            </w:r>
            <w:r w:rsidR="008D447B" w:rsidRPr="00062256">
              <w:rPr>
                <w:rFonts w:hint="eastAsia"/>
                <w:color w:val="000000" w:themeColor="text1"/>
              </w:rPr>
              <w:t>出版社</w:t>
            </w:r>
          </w:p>
        </w:tc>
      </w:tr>
    </w:tbl>
    <w:p w:rsidR="00092290" w:rsidRPr="00062256" w:rsidRDefault="00185D4E" w:rsidP="008D447B">
      <w:pPr>
        <w:jc w:val="center"/>
        <w:rPr>
          <w:b/>
          <w:color w:val="000000" w:themeColor="text1"/>
          <w:sz w:val="30"/>
          <w:szCs w:val="30"/>
        </w:rPr>
      </w:pPr>
      <w:r w:rsidRPr="00062256">
        <w:rPr>
          <w:rFonts w:hint="eastAsia"/>
          <w:b/>
          <w:color w:val="000000" w:themeColor="text1"/>
          <w:sz w:val="30"/>
          <w:szCs w:val="30"/>
        </w:rPr>
        <w:t>招标</w:t>
      </w:r>
      <w:r w:rsidR="008D447B" w:rsidRPr="00062256">
        <w:rPr>
          <w:rFonts w:hint="eastAsia"/>
          <w:b/>
          <w:color w:val="000000" w:themeColor="text1"/>
          <w:sz w:val="30"/>
          <w:szCs w:val="30"/>
        </w:rPr>
        <w:t>方</w:t>
      </w:r>
      <w:r w:rsidRPr="00062256">
        <w:rPr>
          <w:rFonts w:hint="eastAsia"/>
          <w:b/>
          <w:color w:val="000000" w:themeColor="text1"/>
          <w:sz w:val="30"/>
          <w:szCs w:val="30"/>
        </w:rPr>
        <w:t>图书采购重点出版社名单</w:t>
      </w:r>
    </w:p>
    <w:sectPr w:rsidR="00092290" w:rsidRPr="00062256" w:rsidSect="00D268A2">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58F" w:rsidRDefault="00EA758F" w:rsidP="006D016A">
      <w:pPr>
        <w:ind w:firstLine="480"/>
      </w:pPr>
      <w:r>
        <w:separator/>
      </w:r>
    </w:p>
  </w:endnote>
  <w:endnote w:type="continuationSeparator" w:id="0">
    <w:p w:rsidR="00EA758F" w:rsidRDefault="00EA758F" w:rsidP="006D016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a...D.."/>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rsidP="00D268A2">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rsidP="00D268A2">
    <w:pPr>
      <w:pStyle w:val="a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DC1" w:rsidRDefault="00CB7DC1" w:rsidP="00D268A2">
    <w:pPr>
      <w:pStyle w:val="a4"/>
      <w:jc w:val="center"/>
    </w:pPr>
    <w:r>
      <w:fldChar w:fldCharType="begin"/>
    </w:r>
    <w:r>
      <w:instrText>PAGE   \* MERGEFORMAT</w:instrText>
    </w:r>
    <w:r>
      <w:fldChar w:fldCharType="separate"/>
    </w:r>
    <w:r w:rsidR="00687E2B" w:rsidRPr="00687E2B">
      <w:rPr>
        <w:noProof/>
        <w:lang w:val="zh-CN"/>
      </w:rPr>
      <w:t>6</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58F" w:rsidRDefault="00EA758F" w:rsidP="006D016A">
      <w:pPr>
        <w:ind w:firstLine="480"/>
      </w:pPr>
      <w:r>
        <w:separator/>
      </w:r>
    </w:p>
  </w:footnote>
  <w:footnote w:type="continuationSeparator" w:id="0">
    <w:p w:rsidR="00EA758F" w:rsidRDefault="00EA758F" w:rsidP="006D016A">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FullWidth"/>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6"/>
    <w:multiLevelType w:val="multilevel"/>
    <w:tmpl w:val="0000000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B"/>
    <w:multiLevelType w:val="multilevel"/>
    <w:tmpl w:val="0000000B"/>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nsid w:val="035C1E6B"/>
    <w:multiLevelType w:val="hybridMultilevel"/>
    <w:tmpl w:val="4858AEE0"/>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3F364B"/>
    <w:multiLevelType w:val="hybridMultilevel"/>
    <w:tmpl w:val="42FE717E"/>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A6C053B"/>
    <w:multiLevelType w:val="hybridMultilevel"/>
    <w:tmpl w:val="83C819E8"/>
    <w:lvl w:ilvl="0" w:tplc="F3D26B0E">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B4876AA"/>
    <w:multiLevelType w:val="hybridMultilevel"/>
    <w:tmpl w:val="7146E84A"/>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CC514CF"/>
    <w:multiLevelType w:val="hybridMultilevel"/>
    <w:tmpl w:val="074C31E0"/>
    <w:lvl w:ilvl="0" w:tplc="06680138">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6766FC"/>
    <w:multiLevelType w:val="hybridMultilevel"/>
    <w:tmpl w:val="54E4117C"/>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06E6F58"/>
    <w:multiLevelType w:val="hybridMultilevel"/>
    <w:tmpl w:val="7F56968E"/>
    <w:lvl w:ilvl="0" w:tplc="1B968BDC">
      <w:start w:val="1"/>
      <w:numFmt w:val="decimal"/>
      <w:lvlText w:val="(%1)"/>
      <w:lvlJc w:val="left"/>
      <w:pPr>
        <w:ind w:left="420" w:hanging="420"/>
      </w:pPr>
      <w:rPr>
        <w:rFonts w:hint="eastAsia"/>
      </w:rPr>
    </w:lvl>
    <w:lvl w:ilvl="1" w:tplc="1B968BDC">
      <w:start w:val="1"/>
      <w:numFmt w:val="decimal"/>
      <w:lvlText w:val="(%2)"/>
      <w:lvlJc w:val="left"/>
      <w:pPr>
        <w:ind w:left="1140" w:hanging="7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3944F5F"/>
    <w:multiLevelType w:val="hybridMultilevel"/>
    <w:tmpl w:val="6F14F1C6"/>
    <w:lvl w:ilvl="0" w:tplc="65A01C2C">
      <w:start w:val="1"/>
      <w:numFmt w:val="decimal"/>
      <w:lvlText w:val="[%1] "/>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8E659DD"/>
    <w:multiLevelType w:val="hybridMultilevel"/>
    <w:tmpl w:val="3F46B5DE"/>
    <w:lvl w:ilvl="0" w:tplc="2938C2AE">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D3E07C5"/>
    <w:multiLevelType w:val="hybridMultilevel"/>
    <w:tmpl w:val="7A7208FC"/>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FEE2AED"/>
    <w:multiLevelType w:val="hybridMultilevel"/>
    <w:tmpl w:val="0B12EDEE"/>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5266071"/>
    <w:multiLevelType w:val="hybridMultilevel"/>
    <w:tmpl w:val="2F7E4578"/>
    <w:lvl w:ilvl="0" w:tplc="1B968BDC">
      <w:start w:val="1"/>
      <w:numFmt w:val="decimal"/>
      <w:lvlText w:val="(%1)"/>
      <w:lvlJc w:val="left"/>
      <w:pPr>
        <w:ind w:left="420" w:hanging="420"/>
      </w:pPr>
      <w:rPr>
        <w:rFonts w:hint="eastAsia"/>
      </w:rPr>
    </w:lvl>
    <w:lvl w:ilvl="1" w:tplc="1B968BDC">
      <w:start w:val="1"/>
      <w:numFmt w:val="decimal"/>
      <w:lvlText w:val="(%2)"/>
      <w:lvlJc w:val="left"/>
      <w:pPr>
        <w:ind w:left="1140" w:hanging="7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5486EEC"/>
    <w:multiLevelType w:val="multilevel"/>
    <w:tmpl w:val="249CBE9C"/>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992" w:hanging="567"/>
      </w:pPr>
      <w:rPr>
        <w:rFonts w:hint="eastAsia"/>
      </w:rPr>
    </w:lvl>
    <w:lvl w:ilvl="2">
      <w:start w:val="1"/>
      <w:numFmt w:val="decimal"/>
      <w:pStyle w:val="3"/>
      <w:suff w:val="space"/>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29C80E58"/>
    <w:multiLevelType w:val="hybridMultilevel"/>
    <w:tmpl w:val="ED5A59C0"/>
    <w:lvl w:ilvl="0" w:tplc="1B968BDC">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FDB2F17"/>
    <w:multiLevelType w:val="hybridMultilevel"/>
    <w:tmpl w:val="A8460D08"/>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F93763"/>
    <w:multiLevelType w:val="hybridMultilevel"/>
    <w:tmpl w:val="10DC433A"/>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7EF1BCA"/>
    <w:multiLevelType w:val="hybridMultilevel"/>
    <w:tmpl w:val="443873F8"/>
    <w:lvl w:ilvl="0" w:tplc="1B968BDC">
      <w:start w:val="1"/>
      <w:numFmt w:val="decimal"/>
      <w:lvlText w:val="(%1)"/>
      <w:lvlJc w:val="left"/>
      <w:pPr>
        <w:ind w:left="420" w:hanging="420"/>
      </w:pPr>
      <w:rPr>
        <w:rFonts w:hint="eastAsia"/>
      </w:rPr>
    </w:lvl>
    <w:lvl w:ilvl="1" w:tplc="664CE9E6">
      <w:start w:val="1"/>
      <w:numFmt w:val="decimalFullWidth"/>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9FC4519"/>
    <w:multiLevelType w:val="hybridMultilevel"/>
    <w:tmpl w:val="2020BF8A"/>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CED230F"/>
    <w:multiLevelType w:val="hybridMultilevel"/>
    <w:tmpl w:val="91642B9A"/>
    <w:lvl w:ilvl="0" w:tplc="15745A46">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3F10CDC"/>
    <w:multiLevelType w:val="hybridMultilevel"/>
    <w:tmpl w:val="3228820E"/>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841A87"/>
    <w:multiLevelType w:val="hybridMultilevel"/>
    <w:tmpl w:val="CF882564"/>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547579B"/>
    <w:multiLevelType w:val="hybridMultilevel"/>
    <w:tmpl w:val="52004B62"/>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5C07460"/>
    <w:multiLevelType w:val="hybridMultilevel"/>
    <w:tmpl w:val="BE8C8E84"/>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63914F6"/>
    <w:multiLevelType w:val="hybridMultilevel"/>
    <w:tmpl w:val="9140F160"/>
    <w:lvl w:ilvl="0" w:tplc="1B968BDC">
      <w:start w:val="1"/>
      <w:numFmt w:val="decimal"/>
      <w:lvlText w:val="(%1)"/>
      <w:lvlJc w:val="left"/>
      <w:pPr>
        <w:ind w:left="420" w:hanging="420"/>
      </w:pPr>
      <w:rPr>
        <w:rFonts w:hint="eastAsia"/>
      </w:rPr>
    </w:lvl>
    <w:lvl w:ilvl="1" w:tplc="1B968BDC">
      <w:start w:val="1"/>
      <w:numFmt w:val="decimal"/>
      <w:lvlText w:val="(%2)"/>
      <w:lvlJc w:val="left"/>
      <w:pPr>
        <w:ind w:left="1140" w:hanging="7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ABA6A4C"/>
    <w:multiLevelType w:val="hybridMultilevel"/>
    <w:tmpl w:val="3A1CAB28"/>
    <w:lvl w:ilvl="0" w:tplc="1B968BDC">
      <w:start w:val="1"/>
      <w:numFmt w:val="decimal"/>
      <w:lvlText w:val="(%1)"/>
      <w:lvlJc w:val="left"/>
      <w:pPr>
        <w:ind w:left="420" w:hanging="420"/>
      </w:pPr>
      <w:rPr>
        <w:rFonts w:hint="eastAsia"/>
      </w:rPr>
    </w:lvl>
    <w:lvl w:ilvl="1" w:tplc="B642B22A">
      <w:start w:val="1"/>
      <w:numFmt w:val="decimalFullWidth"/>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E3902BC"/>
    <w:multiLevelType w:val="hybridMultilevel"/>
    <w:tmpl w:val="2BCE024C"/>
    <w:lvl w:ilvl="0" w:tplc="CF601F24">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3824A62"/>
    <w:multiLevelType w:val="hybridMultilevel"/>
    <w:tmpl w:val="C3C616DA"/>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C67F0E"/>
    <w:multiLevelType w:val="hybridMultilevel"/>
    <w:tmpl w:val="30769480"/>
    <w:lvl w:ilvl="0" w:tplc="1B968BDC">
      <w:start w:val="1"/>
      <w:numFmt w:val="decimal"/>
      <w:lvlText w:val="(%1)"/>
      <w:lvlJc w:val="left"/>
      <w:pPr>
        <w:ind w:left="420" w:hanging="420"/>
      </w:pPr>
      <w:rPr>
        <w:rFonts w:hint="eastAsia"/>
      </w:rPr>
    </w:lvl>
    <w:lvl w:ilvl="1" w:tplc="1B968BDC">
      <w:start w:val="1"/>
      <w:numFmt w:val="decimal"/>
      <w:lvlText w:val="(%2)"/>
      <w:lvlJc w:val="left"/>
      <w:pPr>
        <w:ind w:left="1140" w:hanging="7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86C4B80"/>
    <w:multiLevelType w:val="hybridMultilevel"/>
    <w:tmpl w:val="85464570"/>
    <w:lvl w:ilvl="0" w:tplc="1B968BDC">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8F9655A"/>
    <w:multiLevelType w:val="hybridMultilevel"/>
    <w:tmpl w:val="059EE84C"/>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F3C2360"/>
    <w:multiLevelType w:val="hybridMultilevel"/>
    <w:tmpl w:val="9350F18E"/>
    <w:lvl w:ilvl="0" w:tplc="8BB62B68">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FD926C0"/>
    <w:multiLevelType w:val="hybridMultilevel"/>
    <w:tmpl w:val="A5704E40"/>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FDF04D2"/>
    <w:multiLevelType w:val="hybridMultilevel"/>
    <w:tmpl w:val="1A408C50"/>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48A1AFD"/>
    <w:multiLevelType w:val="hybridMultilevel"/>
    <w:tmpl w:val="32F2FD4E"/>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5222EB"/>
    <w:multiLevelType w:val="hybridMultilevel"/>
    <w:tmpl w:val="815C317E"/>
    <w:lvl w:ilvl="0" w:tplc="57C6DD96">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4"/>
  </w:num>
  <w:num w:numId="4">
    <w:abstractNumId w:val="11"/>
  </w:num>
  <w:num w:numId="5">
    <w:abstractNumId w:val="4"/>
  </w:num>
  <w:num w:numId="6">
    <w:abstractNumId w:val="32"/>
  </w:num>
  <w:num w:numId="7">
    <w:abstractNumId w:val="20"/>
  </w:num>
  <w:num w:numId="8">
    <w:abstractNumId w:val="35"/>
  </w:num>
  <w:num w:numId="9">
    <w:abstractNumId w:val="37"/>
  </w:num>
  <w:num w:numId="10">
    <w:abstractNumId w:val="17"/>
  </w:num>
  <w:num w:numId="11">
    <w:abstractNumId w:val="21"/>
  </w:num>
  <w:num w:numId="12">
    <w:abstractNumId w:val="25"/>
  </w:num>
  <w:num w:numId="13">
    <w:abstractNumId w:val="23"/>
  </w:num>
  <w:num w:numId="14">
    <w:abstractNumId w:val="33"/>
  </w:num>
  <w:num w:numId="15">
    <w:abstractNumId w:val="16"/>
  </w:num>
  <w:num w:numId="16">
    <w:abstractNumId w:val="27"/>
  </w:num>
  <w:num w:numId="17">
    <w:abstractNumId w:val="13"/>
  </w:num>
  <w:num w:numId="18">
    <w:abstractNumId w:val="5"/>
  </w:num>
  <w:num w:numId="19">
    <w:abstractNumId w:val="31"/>
  </w:num>
  <w:num w:numId="20">
    <w:abstractNumId w:val="18"/>
  </w:num>
  <w:num w:numId="21">
    <w:abstractNumId w:val="22"/>
  </w:num>
  <w:num w:numId="22">
    <w:abstractNumId w:val="6"/>
  </w:num>
  <w:num w:numId="23">
    <w:abstractNumId w:val="29"/>
  </w:num>
  <w:num w:numId="24">
    <w:abstractNumId w:val="12"/>
  </w:num>
  <w:num w:numId="25">
    <w:abstractNumId w:val="3"/>
  </w:num>
  <w:num w:numId="26">
    <w:abstractNumId w:val="15"/>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7"/>
  </w:num>
  <w:num w:numId="32">
    <w:abstractNumId w:val="8"/>
  </w:num>
  <w:num w:numId="33">
    <w:abstractNumId w:val="19"/>
  </w:num>
  <w:num w:numId="34">
    <w:abstractNumId w:val="28"/>
  </w:num>
  <w:num w:numId="35">
    <w:abstractNumId w:val="14"/>
  </w:num>
  <w:num w:numId="36">
    <w:abstractNumId w:val="24"/>
  </w:num>
  <w:num w:numId="37">
    <w:abstractNumId w:val="9"/>
  </w:num>
  <w:num w:numId="38">
    <w:abstractNumId w:val="30"/>
  </w:num>
  <w:num w:numId="39">
    <w:abstractNumId w:val="26"/>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1BA1"/>
    <w:rsid w:val="00001BA1"/>
    <w:rsid w:val="00015AC4"/>
    <w:rsid w:val="00062256"/>
    <w:rsid w:val="00064BA8"/>
    <w:rsid w:val="00092290"/>
    <w:rsid w:val="000B4656"/>
    <w:rsid w:val="000D1DCA"/>
    <w:rsid w:val="001111C0"/>
    <w:rsid w:val="00136A6F"/>
    <w:rsid w:val="00164699"/>
    <w:rsid w:val="00171F2A"/>
    <w:rsid w:val="00184585"/>
    <w:rsid w:val="00185D4E"/>
    <w:rsid w:val="00191076"/>
    <w:rsid w:val="001C364A"/>
    <w:rsid w:val="0026393E"/>
    <w:rsid w:val="002A190F"/>
    <w:rsid w:val="00301B1C"/>
    <w:rsid w:val="003317CF"/>
    <w:rsid w:val="00352333"/>
    <w:rsid w:val="003C1A59"/>
    <w:rsid w:val="00403FE2"/>
    <w:rsid w:val="00476404"/>
    <w:rsid w:val="004C30FB"/>
    <w:rsid w:val="00500B0F"/>
    <w:rsid w:val="00595D2A"/>
    <w:rsid w:val="00642563"/>
    <w:rsid w:val="00643622"/>
    <w:rsid w:val="00655A18"/>
    <w:rsid w:val="00687E2B"/>
    <w:rsid w:val="006B1777"/>
    <w:rsid w:val="006B74B3"/>
    <w:rsid w:val="006C663E"/>
    <w:rsid w:val="006D016A"/>
    <w:rsid w:val="00705370"/>
    <w:rsid w:val="00712BA7"/>
    <w:rsid w:val="00726EAB"/>
    <w:rsid w:val="007369BA"/>
    <w:rsid w:val="00786DDD"/>
    <w:rsid w:val="007C3D84"/>
    <w:rsid w:val="008361B7"/>
    <w:rsid w:val="00876644"/>
    <w:rsid w:val="008A78B3"/>
    <w:rsid w:val="008D447B"/>
    <w:rsid w:val="0090108B"/>
    <w:rsid w:val="00942FB3"/>
    <w:rsid w:val="0099613C"/>
    <w:rsid w:val="00A3001B"/>
    <w:rsid w:val="00A6038E"/>
    <w:rsid w:val="00A96AE8"/>
    <w:rsid w:val="00AD3037"/>
    <w:rsid w:val="00B3651C"/>
    <w:rsid w:val="00B50709"/>
    <w:rsid w:val="00C028D0"/>
    <w:rsid w:val="00CB7DC1"/>
    <w:rsid w:val="00CE7E40"/>
    <w:rsid w:val="00D268A2"/>
    <w:rsid w:val="00EA758F"/>
    <w:rsid w:val="00EB5572"/>
    <w:rsid w:val="00EC1145"/>
    <w:rsid w:val="00F33092"/>
    <w:rsid w:val="00F919EC"/>
    <w:rsid w:val="00FF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AC4"/>
    <w:pPr>
      <w:widowControl w:val="0"/>
      <w:spacing w:line="300" w:lineRule="auto"/>
      <w:jc w:val="both"/>
    </w:pPr>
    <w:rPr>
      <w:rFonts w:ascii="Times New Roman" w:eastAsia="宋体" w:hAnsi="Times New Roman" w:cs="Times New Roman"/>
      <w:sz w:val="24"/>
      <w:szCs w:val="20"/>
    </w:rPr>
  </w:style>
  <w:style w:type="paragraph" w:styleId="1">
    <w:name w:val="heading 1"/>
    <w:basedOn w:val="a"/>
    <w:next w:val="a"/>
    <w:link w:val="1Char"/>
    <w:uiPriority w:val="9"/>
    <w:qFormat/>
    <w:rsid w:val="00015AC4"/>
    <w:pPr>
      <w:keepNext/>
      <w:keepLines/>
      <w:numPr>
        <w:numId w:val="26"/>
      </w:numPr>
      <w:spacing w:beforeLines="50" w:afterLines="50"/>
      <w:outlineLvl w:val="0"/>
    </w:pPr>
    <w:rPr>
      <w:b/>
      <w:bCs/>
      <w:kern w:val="44"/>
      <w:sz w:val="32"/>
      <w:szCs w:val="44"/>
    </w:rPr>
  </w:style>
  <w:style w:type="paragraph" w:styleId="2">
    <w:name w:val="heading 2"/>
    <w:basedOn w:val="a"/>
    <w:next w:val="a"/>
    <w:link w:val="2Char"/>
    <w:uiPriority w:val="9"/>
    <w:unhideWhenUsed/>
    <w:qFormat/>
    <w:rsid w:val="00015AC4"/>
    <w:pPr>
      <w:keepNext/>
      <w:keepLines/>
      <w:numPr>
        <w:ilvl w:val="1"/>
        <w:numId w:val="26"/>
      </w:numPr>
      <w:spacing w:afterLines="20"/>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unhideWhenUsed/>
    <w:qFormat/>
    <w:rsid w:val="00015AC4"/>
    <w:pPr>
      <w:keepNext/>
      <w:keepLines/>
      <w:numPr>
        <w:ilvl w:val="2"/>
        <w:numId w:val="26"/>
      </w:num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59"/>
    <w:rPr>
      <w:sz w:val="18"/>
      <w:szCs w:val="18"/>
    </w:rPr>
  </w:style>
  <w:style w:type="paragraph" w:styleId="a4">
    <w:name w:val="footer"/>
    <w:basedOn w:val="a"/>
    <w:link w:val="Char0"/>
    <w:unhideWhenUsed/>
    <w:rsid w:val="003C1A59"/>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59"/>
    <w:rPr>
      <w:sz w:val="18"/>
      <w:szCs w:val="18"/>
    </w:rPr>
  </w:style>
  <w:style w:type="character" w:styleId="a5">
    <w:name w:val="page number"/>
    <w:basedOn w:val="a0"/>
    <w:rsid w:val="003C1A59"/>
  </w:style>
  <w:style w:type="paragraph" w:styleId="a6">
    <w:name w:val="Normal Indent"/>
    <w:basedOn w:val="a"/>
    <w:rsid w:val="003C1A59"/>
    <w:pPr>
      <w:adjustRightInd w:val="0"/>
      <w:snapToGrid w:val="0"/>
      <w:spacing w:line="288" w:lineRule="auto"/>
      <w:ind w:firstLineChars="200" w:firstLine="200"/>
    </w:pPr>
    <w:rPr>
      <w:rFonts w:eastAsia="仿宋_GB2312"/>
    </w:rPr>
  </w:style>
  <w:style w:type="paragraph" w:customStyle="1" w:styleId="10">
    <w:name w:val="正文居中标题1"/>
    <w:basedOn w:val="a"/>
    <w:rsid w:val="003C1A59"/>
    <w:pPr>
      <w:spacing w:before="100" w:beforeAutospacing="1" w:after="100" w:afterAutospacing="1"/>
      <w:jc w:val="center"/>
    </w:pPr>
    <w:rPr>
      <w:rFonts w:eastAsia="隶书"/>
      <w:b/>
      <w:sz w:val="84"/>
    </w:rPr>
  </w:style>
  <w:style w:type="paragraph" w:customStyle="1" w:styleId="20">
    <w:name w:val="正文首行缩进2字"/>
    <w:basedOn w:val="a"/>
    <w:rsid w:val="003C1A59"/>
    <w:pPr>
      <w:spacing w:before="100" w:beforeAutospacing="1" w:after="100" w:afterAutospacing="1"/>
      <w:ind w:firstLineChars="200" w:firstLine="560"/>
    </w:pPr>
    <w:rPr>
      <w:rFonts w:eastAsia="仿宋_GB2312"/>
      <w:kern w:val="0"/>
    </w:rPr>
  </w:style>
  <w:style w:type="character" w:customStyle="1" w:styleId="1Char">
    <w:name w:val="标题 1 Char"/>
    <w:basedOn w:val="a0"/>
    <w:link w:val="1"/>
    <w:uiPriority w:val="9"/>
    <w:rsid w:val="00015AC4"/>
    <w:rPr>
      <w:rFonts w:ascii="Times New Roman" w:eastAsia="宋体" w:hAnsi="Times New Roman" w:cs="Times New Roman"/>
      <w:b/>
      <w:bCs/>
      <w:kern w:val="44"/>
      <w:sz w:val="32"/>
      <w:szCs w:val="44"/>
    </w:rPr>
  </w:style>
  <w:style w:type="character" w:customStyle="1" w:styleId="2Char">
    <w:name w:val="标题 2 Char"/>
    <w:basedOn w:val="a0"/>
    <w:link w:val="2"/>
    <w:uiPriority w:val="9"/>
    <w:rsid w:val="00015AC4"/>
    <w:rPr>
      <w:rFonts w:asciiTheme="majorHAnsi" w:eastAsiaTheme="majorEastAsia" w:hAnsiTheme="majorHAnsi" w:cstheme="majorBidi"/>
      <w:b/>
      <w:bCs/>
      <w:sz w:val="28"/>
      <w:szCs w:val="32"/>
    </w:rPr>
  </w:style>
  <w:style w:type="character" w:customStyle="1" w:styleId="3Char">
    <w:name w:val="标题 3 Char"/>
    <w:basedOn w:val="a0"/>
    <w:link w:val="3"/>
    <w:uiPriority w:val="9"/>
    <w:rsid w:val="00015AC4"/>
    <w:rPr>
      <w:rFonts w:ascii="Times New Roman" w:eastAsia="宋体" w:hAnsi="Times New Roman" w:cs="Times New Roman"/>
      <w:b/>
      <w:bCs/>
      <w:sz w:val="24"/>
      <w:szCs w:val="32"/>
    </w:rPr>
  </w:style>
  <w:style w:type="paragraph" w:styleId="a7">
    <w:name w:val="List Paragraph"/>
    <w:basedOn w:val="a"/>
    <w:uiPriority w:val="34"/>
    <w:qFormat/>
    <w:rsid w:val="00015AC4"/>
    <w:pPr>
      <w:ind w:firstLineChars="200" w:firstLine="420"/>
    </w:pPr>
  </w:style>
  <w:style w:type="paragraph" w:styleId="TOC">
    <w:name w:val="TOC Heading"/>
    <w:basedOn w:val="1"/>
    <w:next w:val="a"/>
    <w:uiPriority w:val="39"/>
    <w:semiHidden/>
    <w:unhideWhenUsed/>
    <w:qFormat/>
    <w:rsid w:val="00786DDD"/>
    <w:pPr>
      <w:widowControl/>
      <w:numPr>
        <w:numId w:val="0"/>
      </w:numPr>
      <w:spacing w:beforeLines="0" w:afterLines="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86DDD"/>
  </w:style>
  <w:style w:type="paragraph" w:styleId="21">
    <w:name w:val="toc 2"/>
    <w:basedOn w:val="a"/>
    <w:next w:val="a"/>
    <w:autoRedefine/>
    <w:uiPriority w:val="39"/>
    <w:unhideWhenUsed/>
    <w:rsid w:val="00786DDD"/>
    <w:pPr>
      <w:ind w:leftChars="200" w:left="420"/>
    </w:pPr>
  </w:style>
  <w:style w:type="paragraph" w:styleId="30">
    <w:name w:val="toc 3"/>
    <w:basedOn w:val="a"/>
    <w:next w:val="a"/>
    <w:autoRedefine/>
    <w:uiPriority w:val="39"/>
    <w:unhideWhenUsed/>
    <w:rsid w:val="00786DDD"/>
    <w:pPr>
      <w:ind w:leftChars="400" w:left="840"/>
    </w:pPr>
  </w:style>
  <w:style w:type="character" w:styleId="a8">
    <w:name w:val="Hyperlink"/>
    <w:basedOn w:val="a0"/>
    <w:uiPriority w:val="99"/>
    <w:unhideWhenUsed/>
    <w:rsid w:val="00786DDD"/>
    <w:rPr>
      <w:color w:val="0000FF" w:themeColor="hyperlink"/>
      <w:u w:val="single"/>
    </w:rPr>
  </w:style>
  <w:style w:type="paragraph" w:styleId="a9">
    <w:name w:val="Balloon Text"/>
    <w:basedOn w:val="a"/>
    <w:link w:val="Char1"/>
    <w:uiPriority w:val="99"/>
    <w:semiHidden/>
    <w:unhideWhenUsed/>
    <w:rsid w:val="00786DDD"/>
    <w:pPr>
      <w:spacing w:line="240" w:lineRule="auto"/>
    </w:pPr>
    <w:rPr>
      <w:sz w:val="18"/>
      <w:szCs w:val="18"/>
    </w:rPr>
  </w:style>
  <w:style w:type="character" w:customStyle="1" w:styleId="Char1">
    <w:name w:val="批注框文本 Char"/>
    <w:basedOn w:val="a0"/>
    <w:link w:val="a9"/>
    <w:uiPriority w:val="99"/>
    <w:semiHidden/>
    <w:rsid w:val="00786DD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AC4"/>
    <w:pPr>
      <w:widowControl w:val="0"/>
      <w:spacing w:line="300" w:lineRule="auto"/>
      <w:jc w:val="both"/>
    </w:pPr>
    <w:rPr>
      <w:rFonts w:ascii="Times New Roman" w:eastAsia="宋体" w:hAnsi="Times New Roman" w:cs="Times New Roman"/>
      <w:sz w:val="24"/>
      <w:szCs w:val="20"/>
    </w:rPr>
  </w:style>
  <w:style w:type="paragraph" w:styleId="1">
    <w:name w:val="heading 1"/>
    <w:basedOn w:val="a"/>
    <w:next w:val="a"/>
    <w:link w:val="1Char"/>
    <w:uiPriority w:val="9"/>
    <w:qFormat/>
    <w:rsid w:val="00015AC4"/>
    <w:pPr>
      <w:keepNext/>
      <w:keepLines/>
      <w:numPr>
        <w:numId w:val="26"/>
      </w:numPr>
      <w:spacing w:beforeLines="50" w:before="50" w:afterLines="50" w:after="50"/>
      <w:outlineLvl w:val="0"/>
    </w:pPr>
    <w:rPr>
      <w:b/>
      <w:bCs/>
      <w:kern w:val="44"/>
      <w:sz w:val="32"/>
      <w:szCs w:val="44"/>
    </w:rPr>
  </w:style>
  <w:style w:type="paragraph" w:styleId="2">
    <w:name w:val="heading 2"/>
    <w:basedOn w:val="a"/>
    <w:next w:val="a"/>
    <w:link w:val="2Char"/>
    <w:uiPriority w:val="9"/>
    <w:unhideWhenUsed/>
    <w:qFormat/>
    <w:rsid w:val="00015AC4"/>
    <w:pPr>
      <w:keepNext/>
      <w:keepLines/>
      <w:numPr>
        <w:ilvl w:val="1"/>
        <w:numId w:val="26"/>
      </w:numPr>
      <w:spacing w:afterLines="20" w:after="20"/>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unhideWhenUsed/>
    <w:qFormat/>
    <w:rsid w:val="00015AC4"/>
    <w:pPr>
      <w:keepNext/>
      <w:keepLines/>
      <w:numPr>
        <w:ilvl w:val="2"/>
        <w:numId w:val="26"/>
      </w:num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59"/>
    <w:rPr>
      <w:sz w:val="18"/>
      <w:szCs w:val="18"/>
    </w:rPr>
  </w:style>
  <w:style w:type="paragraph" w:styleId="a4">
    <w:name w:val="footer"/>
    <w:basedOn w:val="a"/>
    <w:link w:val="Char0"/>
    <w:unhideWhenUsed/>
    <w:rsid w:val="003C1A59"/>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59"/>
    <w:rPr>
      <w:sz w:val="18"/>
      <w:szCs w:val="18"/>
    </w:rPr>
  </w:style>
  <w:style w:type="character" w:styleId="a5">
    <w:name w:val="page number"/>
    <w:basedOn w:val="a0"/>
    <w:rsid w:val="003C1A59"/>
  </w:style>
  <w:style w:type="paragraph" w:styleId="a6">
    <w:name w:val="Normal Indent"/>
    <w:basedOn w:val="a"/>
    <w:rsid w:val="003C1A59"/>
    <w:pPr>
      <w:adjustRightInd w:val="0"/>
      <w:snapToGrid w:val="0"/>
      <w:spacing w:line="288" w:lineRule="auto"/>
      <w:ind w:firstLineChars="200" w:firstLine="200"/>
    </w:pPr>
    <w:rPr>
      <w:rFonts w:eastAsia="仿宋_GB2312"/>
    </w:rPr>
  </w:style>
  <w:style w:type="paragraph" w:customStyle="1" w:styleId="10">
    <w:name w:val="正文居中标题1"/>
    <w:basedOn w:val="a"/>
    <w:rsid w:val="003C1A59"/>
    <w:pPr>
      <w:spacing w:before="100" w:beforeAutospacing="1" w:after="100" w:afterAutospacing="1"/>
      <w:jc w:val="center"/>
    </w:pPr>
    <w:rPr>
      <w:rFonts w:eastAsia="隶书"/>
      <w:b/>
      <w:sz w:val="84"/>
    </w:rPr>
  </w:style>
  <w:style w:type="paragraph" w:customStyle="1" w:styleId="20">
    <w:name w:val="正文首行缩进2字"/>
    <w:basedOn w:val="a"/>
    <w:rsid w:val="003C1A59"/>
    <w:pPr>
      <w:spacing w:before="100" w:beforeAutospacing="1" w:after="100" w:afterAutospacing="1"/>
      <w:ind w:firstLineChars="200" w:firstLine="560"/>
    </w:pPr>
    <w:rPr>
      <w:rFonts w:eastAsia="仿宋_GB2312"/>
      <w:kern w:val="0"/>
    </w:rPr>
  </w:style>
  <w:style w:type="character" w:customStyle="1" w:styleId="1Char">
    <w:name w:val="标题 1 Char"/>
    <w:basedOn w:val="a0"/>
    <w:link w:val="1"/>
    <w:uiPriority w:val="9"/>
    <w:rsid w:val="00015AC4"/>
    <w:rPr>
      <w:rFonts w:ascii="Times New Roman" w:eastAsia="宋体" w:hAnsi="Times New Roman" w:cs="Times New Roman"/>
      <w:b/>
      <w:bCs/>
      <w:kern w:val="44"/>
      <w:sz w:val="32"/>
      <w:szCs w:val="44"/>
    </w:rPr>
  </w:style>
  <w:style w:type="character" w:customStyle="1" w:styleId="2Char">
    <w:name w:val="标题 2 Char"/>
    <w:basedOn w:val="a0"/>
    <w:link w:val="2"/>
    <w:uiPriority w:val="9"/>
    <w:rsid w:val="00015AC4"/>
    <w:rPr>
      <w:rFonts w:asciiTheme="majorHAnsi" w:eastAsiaTheme="majorEastAsia" w:hAnsiTheme="majorHAnsi" w:cstheme="majorBidi"/>
      <w:b/>
      <w:bCs/>
      <w:sz w:val="28"/>
      <w:szCs w:val="32"/>
    </w:rPr>
  </w:style>
  <w:style w:type="character" w:customStyle="1" w:styleId="3Char">
    <w:name w:val="标题 3 Char"/>
    <w:basedOn w:val="a0"/>
    <w:link w:val="3"/>
    <w:uiPriority w:val="9"/>
    <w:rsid w:val="00015AC4"/>
    <w:rPr>
      <w:rFonts w:ascii="Times New Roman" w:eastAsia="宋体" w:hAnsi="Times New Roman" w:cs="Times New Roman"/>
      <w:b/>
      <w:bCs/>
      <w:sz w:val="24"/>
      <w:szCs w:val="32"/>
    </w:rPr>
  </w:style>
  <w:style w:type="paragraph" w:styleId="a7">
    <w:name w:val="List Paragraph"/>
    <w:basedOn w:val="a"/>
    <w:uiPriority w:val="34"/>
    <w:qFormat/>
    <w:rsid w:val="00015AC4"/>
    <w:pPr>
      <w:ind w:firstLineChars="200" w:firstLine="420"/>
    </w:pPr>
  </w:style>
  <w:style w:type="paragraph" w:styleId="TOC">
    <w:name w:val="TOC Heading"/>
    <w:basedOn w:val="1"/>
    <w:next w:val="a"/>
    <w:uiPriority w:val="39"/>
    <w:semiHidden/>
    <w:unhideWhenUsed/>
    <w:qFormat/>
    <w:rsid w:val="00786DDD"/>
    <w:pPr>
      <w:widowControl/>
      <w:numPr>
        <w:numId w:val="0"/>
      </w:numPr>
      <w:spacing w:beforeLines="0" w:before="480" w:afterLines="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86DDD"/>
  </w:style>
  <w:style w:type="paragraph" w:styleId="21">
    <w:name w:val="toc 2"/>
    <w:basedOn w:val="a"/>
    <w:next w:val="a"/>
    <w:autoRedefine/>
    <w:uiPriority w:val="39"/>
    <w:unhideWhenUsed/>
    <w:rsid w:val="00786DDD"/>
    <w:pPr>
      <w:ind w:leftChars="200" w:left="420"/>
    </w:pPr>
  </w:style>
  <w:style w:type="paragraph" w:styleId="30">
    <w:name w:val="toc 3"/>
    <w:basedOn w:val="a"/>
    <w:next w:val="a"/>
    <w:autoRedefine/>
    <w:uiPriority w:val="39"/>
    <w:unhideWhenUsed/>
    <w:rsid w:val="00786DDD"/>
    <w:pPr>
      <w:ind w:leftChars="400" w:left="840"/>
    </w:pPr>
  </w:style>
  <w:style w:type="character" w:styleId="a8">
    <w:name w:val="Hyperlink"/>
    <w:basedOn w:val="a0"/>
    <w:uiPriority w:val="99"/>
    <w:unhideWhenUsed/>
    <w:rsid w:val="00786DDD"/>
    <w:rPr>
      <w:color w:val="0000FF" w:themeColor="hyperlink"/>
      <w:u w:val="single"/>
    </w:rPr>
  </w:style>
  <w:style w:type="paragraph" w:styleId="a9">
    <w:name w:val="Balloon Text"/>
    <w:basedOn w:val="a"/>
    <w:link w:val="Char1"/>
    <w:uiPriority w:val="99"/>
    <w:semiHidden/>
    <w:unhideWhenUsed/>
    <w:rsid w:val="00786DDD"/>
    <w:pPr>
      <w:spacing w:line="240" w:lineRule="auto"/>
    </w:pPr>
    <w:rPr>
      <w:sz w:val="18"/>
      <w:szCs w:val="18"/>
    </w:rPr>
  </w:style>
  <w:style w:type="character" w:customStyle="1" w:styleId="Char1">
    <w:name w:val="批注框文本 Char"/>
    <w:basedOn w:val="a0"/>
    <w:link w:val="a9"/>
    <w:uiPriority w:val="99"/>
    <w:semiHidden/>
    <w:rsid w:val="00786DD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5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0A75-5D22-48A3-A050-35871FCA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17</Pages>
  <Words>1505</Words>
  <Characters>8579</Characters>
  <Application>Microsoft Office Word</Application>
  <DocSecurity>0</DocSecurity>
  <Lines>71</Lines>
  <Paragraphs>20</Paragraphs>
  <ScaleCrop>false</ScaleCrop>
  <Company>Microsoft</Company>
  <LinksUpToDate>false</LinksUpToDate>
  <CharactersWithSpaces>10064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fbj</dc:creator>
  <cp:lastModifiedBy>SIVALIB</cp:lastModifiedBy>
  <cp:revision>10</cp:revision>
  <cp:lastPrinted>2018-11-20T05:47:00Z</cp:lastPrinted>
  <dcterms:created xsi:type="dcterms:W3CDTF">2018-11-13T06:13:00Z</dcterms:created>
  <dcterms:modified xsi:type="dcterms:W3CDTF">2018-11-24T12:21:00Z</dcterms:modified>
</cp:coreProperties>
</file>